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2BC02" w14:textId="77777777" w:rsidR="00F82B78" w:rsidRPr="006B1087" w:rsidRDefault="003F6E3D" w:rsidP="00F82B78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F82B78" w:rsidRPr="006B1087">
        <w:rPr>
          <w:rFonts w:ascii="Arial" w:hAnsi="Arial" w:cs="Arial"/>
          <w:sz w:val="20"/>
          <w:szCs w:val="20"/>
        </w:rPr>
        <w:t>Na temelju članka 31. Statuta Općine Konavle (</w:t>
      </w:r>
      <w:r w:rsidR="00644A1C">
        <w:rPr>
          <w:rFonts w:ascii="Arial" w:hAnsi="Arial" w:cs="Arial"/>
          <w:sz w:val="20"/>
          <w:szCs w:val="20"/>
        </w:rPr>
        <w:t>„</w:t>
      </w:r>
      <w:r w:rsidR="00F82B78" w:rsidRPr="006B1087">
        <w:rPr>
          <w:rFonts w:ascii="Arial" w:hAnsi="Arial" w:cs="Arial"/>
          <w:sz w:val="20"/>
          <w:szCs w:val="20"/>
        </w:rPr>
        <w:t>Službeni glasnik Općine Konavle</w:t>
      </w:r>
      <w:r w:rsidR="00644A1C">
        <w:rPr>
          <w:rFonts w:ascii="Arial" w:hAnsi="Arial" w:cs="Arial"/>
          <w:sz w:val="20"/>
          <w:szCs w:val="20"/>
        </w:rPr>
        <w:t>“</w:t>
      </w:r>
      <w:r w:rsidR="00C55AB7">
        <w:rPr>
          <w:rFonts w:ascii="Arial" w:hAnsi="Arial" w:cs="Arial"/>
          <w:sz w:val="20"/>
          <w:szCs w:val="20"/>
        </w:rPr>
        <w:t>,</w:t>
      </w:r>
      <w:r w:rsidR="00644A1C">
        <w:rPr>
          <w:rFonts w:ascii="Arial" w:hAnsi="Arial" w:cs="Arial"/>
          <w:sz w:val="20"/>
          <w:szCs w:val="20"/>
        </w:rPr>
        <w:t xml:space="preserve"> br. </w:t>
      </w:r>
      <w:r w:rsidR="00F82B78" w:rsidRPr="006B1087">
        <w:rPr>
          <w:rFonts w:ascii="Arial" w:hAnsi="Arial" w:cs="Arial"/>
          <w:sz w:val="20"/>
          <w:szCs w:val="20"/>
        </w:rPr>
        <w:t>7/21 – pročišćeni tekst)</w:t>
      </w:r>
    </w:p>
    <w:p w14:paraId="7AF389B7" w14:textId="538C8461" w:rsidR="00F82B78" w:rsidRPr="006B1087" w:rsidRDefault="00F82B78" w:rsidP="00F82B78">
      <w:pPr>
        <w:contextualSpacing/>
        <w:rPr>
          <w:rFonts w:ascii="Arial" w:hAnsi="Arial" w:cs="Arial"/>
          <w:sz w:val="20"/>
          <w:szCs w:val="20"/>
        </w:rPr>
      </w:pPr>
      <w:r w:rsidRPr="006B1087">
        <w:rPr>
          <w:rFonts w:ascii="Arial" w:hAnsi="Arial" w:cs="Arial"/>
          <w:sz w:val="20"/>
          <w:szCs w:val="20"/>
        </w:rPr>
        <w:t>Općinsko vi</w:t>
      </w:r>
      <w:r w:rsidR="003F6E3D">
        <w:rPr>
          <w:rFonts w:ascii="Arial" w:hAnsi="Arial" w:cs="Arial"/>
          <w:sz w:val="20"/>
          <w:szCs w:val="20"/>
        </w:rPr>
        <w:t>jeće Općine Konavle na svojoj  7</w:t>
      </w:r>
      <w:r w:rsidRPr="006B1087">
        <w:rPr>
          <w:rFonts w:ascii="Arial" w:hAnsi="Arial" w:cs="Arial"/>
          <w:sz w:val="20"/>
          <w:szCs w:val="20"/>
        </w:rPr>
        <w:t xml:space="preserve">. sjednici, održanoj </w:t>
      </w:r>
      <w:r w:rsidR="00C6473B">
        <w:rPr>
          <w:rFonts w:ascii="Arial" w:hAnsi="Arial" w:cs="Arial"/>
          <w:color w:val="FF0000"/>
          <w:sz w:val="20"/>
          <w:szCs w:val="20"/>
        </w:rPr>
        <w:t>--</w:t>
      </w:r>
      <w:r w:rsidRPr="006B1087">
        <w:rPr>
          <w:rFonts w:ascii="Arial" w:hAnsi="Arial" w:cs="Arial"/>
          <w:color w:val="FF0000"/>
          <w:sz w:val="20"/>
          <w:szCs w:val="20"/>
        </w:rPr>
        <w:t xml:space="preserve">. </w:t>
      </w:r>
      <w:r w:rsidR="00333546">
        <w:rPr>
          <w:rFonts w:ascii="Arial" w:hAnsi="Arial" w:cs="Arial"/>
          <w:sz w:val="20"/>
          <w:szCs w:val="20"/>
        </w:rPr>
        <w:t>rujna</w:t>
      </w:r>
      <w:r w:rsidR="00B71D9C" w:rsidRPr="003F6E3D">
        <w:rPr>
          <w:rFonts w:ascii="Arial" w:hAnsi="Arial" w:cs="Arial"/>
          <w:sz w:val="20"/>
          <w:szCs w:val="20"/>
        </w:rPr>
        <w:t xml:space="preserve"> </w:t>
      </w:r>
      <w:r w:rsidR="003F6E3D">
        <w:rPr>
          <w:rFonts w:ascii="Arial" w:hAnsi="Arial" w:cs="Arial"/>
          <w:color w:val="FF0000"/>
          <w:sz w:val="20"/>
          <w:szCs w:val="20"/>
        </w:rPr>
        <w:t xml:space="preserve"> </w:t>
      </w:r>
      <w:r w:rsidR="00B71D9C" w:rsidRPr="006B1087">
        <w:rPr>
          <w:rFonts w:ascii="Arial" w:hAnsi="Arial" w:cs="Arial"/>
          <w:sz w:val="20"/>
          <w:szCs w:val="20"/>
        </w:rPr>
        <w:t>2026. godine donijelo je</w:t>
      </w:r>
    </w:p>
    <w:p w14:paraId="6BF72E62" w14:textId="77777777" w:rsidR="00AD6F13" w:rsidRPr="006B1087" w:rsidRDefault="007E4ACB" w:rsidP="007E4ACB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6B1087">
        <w:rPr>
          <w:rFonts w:ascii="Times New Roman" w:eastAsia="Times New Roman" w:hAnsi="Times New Roman" w:cs="Times New Roman"/>
          <w:lang w:eastAsia="hr-HR"/>
        </w:rPr>
        <w:tab/>
      </w:r>
      <w:r w:rsidRPr="006B1087">
        <w:rPr>
          <w:rFonts w:ascii="Times New Roman" w:eastAsia="Times New Roman" w:hAnsi="Times New Roman" w:cs="Times New Roman"/>
          <w:lang w:eastAsia="hr-HR"/>
        </w:rPr>
        <w:tab/>
        <w:t xml:space="preserve">     </w:t>
      </w:r>
    </w:p>
    <w:p w14:paraId="04BB5E04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3126F09" w14:textId="77777777" w:rsidR="004F3F17" w:rsidRPr="006B1087" w:rsidRDefault="004F3F17" w:rsidP="00AD6F13">
      <w:pPr>
        <w:keepNext/>
        <w:widowControl w:val="0"/>
        <w:tabs>
          <w:tab w:val="left" w:pos="0"/>
        </w:tabs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PRAVILNIK</w:t>
      </w:r>
    </w:p>
    <w:p w14:paraId="153A6CDC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o načinu i uvjetima stipendiranja učenika i studenata  iz o</w:t>
      </w:r>
      <w:r w:rsidR="00375117" w:rsidRPr="006B1087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bitelji slabijeg imovinskog</w:t>
      </w:r>
      <w:r w:rsidRPr="006B1087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 stanja s područja Općine Konavle</w:t>
      </w:r>
    </w:p>
    <w:p w14:paraId="7D6EFD6C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5FD1FB5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AB625D0" w14:textId="77777777" w:rsidR="004F3F17" w:rsidRPr="006B1087" w:rsidRDefault="004F3F17" w:rsidP="00385382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Članak 1.</w:t>
      </w:r>
    </w:p>
    <w:p w14:paraId="38D58C35" w14:textId="77777777" w:rsidR="004F3F17" w:rsidRPr="006B1087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Ovim Pravilnikom utvrđuju se opći uvjeti, postupak i kriterij</w:t>
      </w:r>
      <w:r w:rsidR="00316819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i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BE2E53" w:rsidRPr="006B1087">
        <w:rPr>
          <w:rFonts w:ascii="Arial" w:eastAsia="Times New Roman" w:hAnsi="Arial" w:cs="Arial"/>
          <w:sz w:val="20"/>
          <w:szCs w:val="20"/>
          <w:lang w:eastAsia="hr-HR"/>
        </w:rPr>
        <w:t>za dodjelu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stipendija učenicima </w:t>
      </w:r>
      <w:r w:rsidR="00375117" w:rsidRPr="006B1087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studentima</w:t>
      </w:r>
      <w:r w:rsidR="003751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iz obitelji slabijeg imovinskog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stanja s područja Općine Konavle te prava i obveze korisnika sredstava.</w:t>
      </w:r>
    </w:p>
    <w:p w14:paraId="7370999A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1C1ACAB" w14:textId="77777777" w:rsidR="004F3F17" w:rsidRPr="006B1087" w:rsidRDefault="004F3F17" w:rsidP="00385382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Članak 2.</w:t>
      </w:r>
    </w:p>
    <w:p w14:paraId="3E0A028C" w14:textId="77777777" w:rsidR="004F3F17" w:rsidRPr="006B1087" w:rsidRDefault="00385382" w:rsidP="0062114F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Sredstva za stipendije osiguravaju se u proračunu Općine Konavle. Stipendije se dodjeljuju putem natječaja.</w:t>
      </w:r>
    </w:p>
    <w:p w14:paraId="21109A51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4FCC6A8" w14:textId="77777777" w:rsidR="004F3F17" w:rsidRPr="006B1087" w:rsidRDefault="004F3F17" w:rsidP="00385382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Članak 3.</w:t>
      </w:r>
    </w:p>
    <w:p w14:paraId="405DDB78" w14:textId="77777777" w:rsidR="004D5CE6" w:rsidRPr="006B1087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Općina Konavle odobrava stipendije učenicima i studentima koji se </w:t>
      </w:r>
      <w:r w:rsidR="002A4418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redovito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školuju izvan Općine Konavle.</w:t>
      </w:r>
    </w:p>
    <w:p w14:paraId="6BB96C86" w14:textId="77777777" w:rsidR="004F3F17" w:rsidRPr="006B1087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Pravo na stipendi</w:t>
      </w:r>
      <w:r w:rsidR="00351779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ju ne mogu ostvariti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učenici i studenti koji se obrazuju uz rad ili su korisnici nekih</w:t>
      </w:r>
      <w:r w:rsidR="00845809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drugih </w:t>
      </w:r>
      <w:r w:rsidR="002201DB">
        <w:rPr>
          <w:rFonts w:ascii="Arial" w:eastAsia="Times New Roman" w:hAnsi="Arial" w:cs="Arial"/>
          <w:sz w:val="20"/>
          <w:szCs w:val="20"/>
          <w:lang w:eastAsia="hr-HR"/>
        </w:rPr>
        <w:t>oblika novčane potpore</w:t>
      </w:r>
      <w:r w:rsidR="0060170E">
        <w:rPr>
          <w:rFonts w:ascii="Arial" w:eastAsia="Times New Roman" w:hAnsi="Arial" w:cs="Arial"/>
          <w:sz w:val="20"/>
          <w:szCs w:val="20"/>
          <w:lang w:eastAsia="hr-HR"/>
        </w:rPr>
        <w:t xml:space="preserve"> za potrebe obrazovanja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43853A07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910075E" w14:textId="77777777" w:rsidR="0060170E" w:rsidRDefault="004F3F17" w:rsidP="0060170E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Članak 4.</w:t>
      </w:r>
    </w:p>
    <w:p w14:paraId="26F77F69" w14:textId="77777777" w:rsidR="00351779" w:rsidRPr="006B1087" w:rsidRDefault="00FF1FBC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D5CE6" w:rsidRPr="006B1087">
        <w:rPr>
          <w:rFonts w:ascii="Arial" w:eastAsia="Times New Roman" w:hAnsi="Arial" w:cs="Arial"/>
          <w:sz w:val="20"/>
          <w:szCs w:val="20"/>
          <w:lang w:eastAsia="hr-HR"/>
        </w:rPr>
        <w:t>Broj i mjesečni iznos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stipendija za svaku škol</w:t>
      </w:r>
      <w:r w:rsidR="00375117" w:rsidRPr="006B1087">
        <w:rPr>
          <w:rFonts w:ascii="Arial" w:eastAsia="Times New Roman" w:hAnsi="Arial" w:cs="Arial"/>
          <w:sz w:val="20"/>
          <w:szCs w:val="20"/>
          <w:lang w:eastAsia="hr-HR"/>
        </w:rPr>
        <w:t>sku</w:t>
      </w:r>
      <w:r w:rsidR="00A440F0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3751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odnosno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akademsku god</w:t>
      </w:r>
      <w:r w:rsidR="00327B9E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inu </w:t>
      </w:r>
      <w:r w:rsidR="002D2711" w:rsidRPr="006B1087">
        <w:rPr>
          <w:rFonts w:ascii="Arial" w:eastAsia="Times New Roman" w:hAnsi="Arial" w:cs="Arial"/>
          <w:sz w:val="20"/>
          <w:szCs w:val="20"/>
          <w:lang w:eastAsia="hr-HR"/>
        </w:rPr>
        <w:t>utvrđuje</w:t>
      </w:r>
      <w:r w:rsidR="00327B9E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općinski načelnik </w:t>
      </w:r>
      <w:r w:rsidR="00332A4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584541">
        <w:rPr>
          <w:rFonts w:ascii="Arial" w:eastAsia="Times New Roman" w:hAnsi="Arial" w:cs="Arial"/>
          <w:sz w:val="20"/>
          <w:szCs w:val="20"/>
          <w:lang w:eastAsia="hr-HR"/>
        </w:rPr>
        <w:t xml:space="preserve">posebnim </w:t>
      </w:r>
      <w:r w:rsidR="00332A4B">
        <w:rPr>
          <w:rFonts w:ascii="Arial" w:eastAsia="Times New Roman" w:hAnsi="Arial" w:cs="Arial"/>
          <w:sz w:val="20"/>
          <w:szCs w:val="20"/>
          <w:lang w:eastAsia="hr-HR"/>
        </w:rPr>
        <w:t>z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aključkom </w:t>
      </w:r>
      <w:r w:rsidR="004D5CE6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najkasnije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do 1.</w:t>
      </w:r>
      <w:r w:rsidR="00170ED5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studenog</w:t>
      </w:r>
      <w:r w:rsidR="00375117" w:rsidRPr="006B1087">
        <w:rPr>
          <w:rFonts w:ascii="Arial" w:eastAsia="Times New Roman" w:hAnsi="Arial" w:cs="Arial"/>
          <w:sz w:val="20"/>
          <w:szCs w:val="20"/>
          <w:lang w:eastAsia="hr-HR"/>
        </w:rPr>
        <w:t>a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tekuće godine u okviru sredstava </w:t>
      </w:r>
      <w:r w:rsidR="00DB6FB7">
        <w:rPr>
          <w:rFonts w:ascii="Arial" w:eastAsia="Times New Roman" w:hAnsi="Arial" w:cs="Arial"/>
          <w:sz w:val="20"/>
          <w:szCs w:val="20"/>
          <w:lang w:eastAsia="hr-HR"/>
        </w:rPr>
        <w:t xml:space="preserve">osiguranih u </w:t>
      </w:r>
      <w:r w:rsidR="007B7892" w:rsidRPr="006B1087">
        <w:rPr>
          <w:rFonts w:ascii="Arial" w:eastAsia="Times New Roman" w:hAnsi="Arial" w:cs="Arial"/>
          <w:sz w:val="20"/>
          <w:szCs w:val="20"/>
          <w:lang w:eastAsia="hr-HR"/>
        </w:rPr>
        <w:t>proračunu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</w:t>
      </w:r>
      <w:r w:rsidR="003751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pćine Konavle. </w:t>
      </w:r>
    </w:p>
    <w:p w14:paraId="7FDFA5F3" w14:textId="77777777" w:rsidR="004F3F17" w:rsidRPr="006B1087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375117" w:rsidRPr="006B1087">
        <w:rPr>
          <w:rFonts w:ascii="Arial" w:eastAsia="Times New Roman" w:hAnsi="Arial" w:cs="Arial"/>
          <w:sz w:val="20"/>
          <w:szCs w:val="20"/>
          <w:lang w:eastAsia="hr-HR"/>
        </w:rPr>
        <w:t>Op</w:t>
      </w:r>
      <w:r w:rsidR="00FF1FBC">
        <w:rPr>
          <w:rFonts w:ascii="Arial" w:eastAsia="Times New Roman" w:hAnsi="Arial" w:cs="Arial"/>
          <w:sz w:val="20"/>
          <w:szCs w:val="20"/>
          <w:lang w:eastAsia="hr-HR"/>
        </w:rPr>
        <w:t>ćinski načelnik donosi i</w:t>
      </w:r>
      <w:r w:rsidR="00893EA6">
        <w:rPr>
          <w:rFonts w:ascii="Arial" w:eastAsia="Times New Roman" w:hAnsi="Arial" w:cs="Arial"/>
          <w:sz w:val="20"/>
          <w:szCs w:val="20"/>
          <w:lang w:eastAsia="hr-HR"/>
        </w:rPr>
        <w:t xml:space="preserve"> z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aključak </w:t>
      </w:r>
      <w:r w:rsidR="00AC44AD" w:rsidRPr="006B1087">
        <w:rPr>
          <w:rFonts w:ascii="Arial" w:eastAsia="Times New Roman" w:hAnsi="Arial" w:cs="Arial"/>
          <w:sz w:val="20"/>
          <w:szCs w:val="20"/>
          <w:lang w:eastAsia="hr-HR"/>
        </w:rPr>
        <w:t>kojim se utvrđuju kriteriji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prihoda za</w:t>
      </w:r>
      <w:r w:rsidR="00AC44A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ostvarivanje prava na stipendij</w:t>
      </w:r>
      <w:r w:rsidR="00375117" w:rsidRPr="006B1087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AC44A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u</w:t>
      </w:r>
      <w:r w:rsidR="003751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kategoriji slabijeg imovinskog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stanja.</w:t>
      </w:r>
    </w:p>
    <w:p w14:paraId="41EE4E11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E35C681" w14:textId="77777777" w:rsidR="004F3F17" w:rsidRPr="006B1087" w:rsidRDefault="00375117" w:rsidP="00385382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Članak 5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200D2506" w14:textId="77777777" w:rsidR="0060170E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60170E" w:rsidRPr="006B1087">
        <w:rPr>
          <w:rFonts w:ascii="Arial" w:eastAsia="Times New Roman" w:hAnsi="Arial" w:cs="Arial"/>
          <w:sz w:val="20"/>
          <w:szCs w:val="20"/>
          <w:lang w:eastAsia="hr-HR"/>
        </w:rPr>
        <w:t>Prije raspisivanja natječaja općinski načelnik donosi Zaključak o osnivanju Povjerenstva za prov</w:t>
      </w:r>
      <w:r w:rsidR="0060170E">
        <w:rPr>
          <w:rFonts w:ascii="Arial" w:eastAsia="Times New Roman" w:hAnsi="Arial" w:cs="Arial"/>
          <w:sz w:val="20"/>
          <w:szCs w:val="20"/>
          <w:lang w:eastAsia="hr-HR"/>
        </w:rPr>
        <w:t>edbu postupka dodjele stipendija</w:t>
      </w:r>
      <w:r w:rsidR="0060170E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(u daljnjem tekstu: Povjerenstvo).</w:t>
      </w:r>
    </w:p>
    <w:p w14:paraId="335208DC" w14:textId="77777777" w:rsidR="0060170E" w:rsidRDefault="0060170E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D2AA3CE" w14:textId="77777777" w:rsidR="004F3F17" w:rsidRPr="006B1087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Natječaj za d</w:t>
      </w:r>
      <w:r w:rsidR="00375117" w:rsidRPr="006B1087">
        <w:rPr>
          <w:rFonts w:ascii="Arial" w:eastAsia="Times New Roman" w:hAnsi="Arial" w:cs="Arial"/>
          <w:sz w:val="20"/>
          <w:szCs w:val="20"/>
          <w:lang w:eastAsia="hr-HR"/>
        </w:rPr>
        <w:t>odjelu stipend</w:t>
      </w:r>
      <w:r w:rsidR="007B618D" w:rsidRPr="006B1087">
        <w:rPr>
          <w:rFonts w:ascii="Arial" w:eastAsia="Times New Roman" w:hAnsi="Arial" w:cs="Arial"/>
          <w:sz w:val="20"/>
          <w:szCs w:val="20"/>
          <w:lang w:eastAsia="hr-HR"/>
        </w:rPr>
        <w:t>ija raspisuje općinski načelnik, a prijave se podnose Upravnom odjelu za opće poslove, mjesnu samoupravu i društvene djelatnosti (u daljnjem tekstu</w:t>
      </w:r>
      <w:r w:rsidR="00DC3F97" w:rsidRPr="006B1087">
        <w:rPr>
          <w:rFonts w:ascii="Arial" w:eastAsia="Times New Roman" w:hAnsi="Arial" w:cs="Arial"/>
          <w:sz w:val="20"/>
          <w:szCs w:val="20"/>
          <w:lang w:eastAsia="hr-HR"/>
        </w:rPr>
        <w:t>:</w:t>
      </w:r>
      <w:r w:rsidR="007B618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Upravni odjel) u roku od 15</w:t>
      </w:r>
      <w:r w:rsidR="00E9537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(petnaest)</w:t>
      </w:r>
      <w:r w:rsidR="00E95370" w:rsidRPr="006B1087">
        <w:rPr>
          <w:rFonts w:ascii="Arial" w:hAnsi="Arial" w:cs="Arial"/>
        </w:rPr>
        <w:t xml:space="preserve"> </w:t>
      </w:r>
      <w:r w:rsidR="007B618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dana od</w:t>
      </w:r>
      <w:r w:rsidR="00410191">
        <w:rPr>
          <w:rFonts w:ascii="Arial" w:eastAsia="Times New Roman" w:hAnsi="Arial" w:cs="Arial"/>
          <w:sz w:val="20"/>
          <w:szCs w:val="20"/>
          <w:lang w:eastAsia="hr-HR"/>
        </w:rPr>
        <w:t xml:space="preserve"> dana</w:t>
      </w:r>
      <w:r w:rsidR="007B618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objave.</w:t>
      </w:r>
    </w:p>
    <w:p w14:paraId="17DB0568" w14:textId="77777777" w:rsidR="007B618D" w:rsidRPr="006B1087" w:rsidRDefault="007B618D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86B2C17" w14:textId="77777777" w:rsidR="004F3F17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DF3CDA" w:rsidRPr="006B1087">
        <w:rPr>
          <w:rFonts w:ascii="Arial" w:eastAsia="Times New Roman" w:hAnsi="Arial" w:cs="Arial"/>
          <w:sz w:val="20"/>
          <w:szCs w:val="20"/>
          <w:lang w:eastAsia="hr-HR"/>
        </w:rPr>
        <w:t>Obavijest o raspisivanju natječaja</w:t>
      </w:r>
      <w:r w:rsidR="00267B0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objavljuje se u najmanje jednoj</w:t>
      </w:r>
      <w:r w:rsidR="00A8027F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tiskovini, a tekst</w:t>
      </w:r>
      <w:r w:rsidR="00DF3CDA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natječaja </w:t>
      </w:r>
      <w:r w:rsidR="00810AD0" w:rsidRPr="006B1087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="00DF3CDA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popratna dokumentacija na mrežnoj stranici Općine (</w:t>
      </w:r>
      <w:hyperlink r:id="rId6" w:history="1">
        <w:r w:rsidR="00BC7A95" w:rsidRPr="006B1087">
          <w:rPr>
            <w:rStyle w:val="Hyperlink"/>
            <w:rFonts w:ascii="Arial" w:eastAsia="Times New Roman" w:hAnsi="Arial" w:cs="Arial"/>
            <w:color w:val="auto"/>
            <w:sz w:val="20"/>
            <w:szCs w:val="20"/>
            <w:lang w:eastAsia="hr-HR"/>
          </w:rPr>
          <w:t>www.opcinakonavle.hr</w:t>
        </w:r>
      </w:hyperlink>
      <w:r w:rsidR="00DF3CDA" w:rsidRPr="006B1087">
        <w:rPr>
          <w:rFonts w:ascii="Arial" w:eastAsia="Times New Roman" w:hAnsi="Arial" w:cs="Arial"/>
          <w:sz w:val="20"/>
          <w:szCs w:val="20"/>
          <w:lang w:eastAsia="hr-HR"/>
        </w:rPr>
        <w:t>).</w:t>
      </w:r>
    </w:p>
    <w:p w14:paraId="528748DE" w14:textId="77777777" w:rsidR="0060170E" w:rsidRPr="006B1087" w:rsidRDefault="0060170E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B0356AC" w14:textId="77777777" w:rsidR="0060170E" w:rsidRPr="00882B26" w:rsidRDefault="0060170E" w:rsidP="0060170E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Pr="00882B26">
        <w:rPr>
          <w:rFonts w:ascii="Arial" w:eastAsia="Times New Roman" w:hAnsi="Arial" w:cs="Arial"/>
          <w:sz w:val="20"/>
          <w:szCs w:val="20"/>
          <w:lang w:eastAsia="hr-HR"/>
        </w:rPr>
        <w:t xml:space="preserve">Prijave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se dostavljaju Upravnom odjelu </w:t>
      </w:r>
      <w:r w:rsidRPr="00882B26">
        <w:rPr>
          <w:rFonts w:ascii="Arial" w:eastAsia="Times New Roman" w:hAnsi="Arial" w:cs="Arial"/>
          <w:sz w:val="20"/>
          <w:szCs w:val="20"/>
          <w:lang w:eastAsia="hr-HR"/>
        </w:rPr>
        <w:t xml:space="preserve">u </w:t>
      </w:r>
      <w:r w:rsidRPr="0025662A">
        <w:rPr>
          <w:rFonts w:ascii="Arial" w:eastAsia="Times New Roman" w:hAnsi="Arial" w:cs="Arial"/>
          <w:sz w:val="20"/>
          <w:szCs w:val="20"/>
          <w:lang w:eastAsia="hr-HR"/>
        </w:rPr>
        <w:t>zatvorenoj omotnici</w:t>
      </w:r>
      <w:r w:rsidRPr="00421E64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882B26">
        <w:rPr>
          <w:rFonts w:ascii="Arial" w:eastAsia="Times New Roman" w:hAnsi="Arial" w:cs="Arial"/>
          <w:sz w:val="20"/>
          <w:szCs w:val="20"/>
          <w:lang w:eastAsia="hr-HR"/>
        </w:rPr>
        <w:t>osobno ili putem pošte</w:t>
      </w:r>
      <w:r>
        <w:rPr>
          <w:rFonts w:ascii="Arial" w:eastAsia="Times New Roman" w:hAnsi="Arial" w:cs="Arial"/>
          <w:sz w:val="20"/>
          <w:szCs w:val="20"/>
          <w:lang w:eastAsia="hr-HR"/>
        </w:rPr>
        <w:t>, na adresu Općine Konavle.</w:t>
      </w:r>
    </w:p>
    <w:p w14:paraId="3A20DF26" w14:textId="77777777" w:rsidR="00BC7A95" w:rsidRPr="006B1087" w:rsidRDefault="0060170E" w:rsidP="0060170E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Pr="00882B26">
        <w:rPr>
          <w:rFonts w:ascii="Arial" w:eastAsia="Times New Roman" w:hAnsi="Arial" w:cs="Arial"/>
          <w:sz w:val="20"/>
          <w:szCs w:val="20"/>
          <w:lang w:eastAsia="hr-HR"/>
        </w:rPr>
        <w:t xml:space="preserve">Zahtjevi se </w:t>
      </w:r>
      <w:r>
        <w:rPr>
          <w:rFonts w:ascii="Arial" w:eastAsia="Times New Roman" w:hAnsi="Arial" w:cs="Arial"/>
          <w:sz w:val="20"/>
          <w:szCs w:val="20"/>
          <w:lang w:eastAsia="hr-HR"/>
        </w:rPr>
        <w:t>podnose isključivo na obrascima koje osigurava Općina Konavle, a koji su dostupni na službenoj mrežnoj stranici Općine Konavle ili u pisarnici Općine.</w:t>
      </w:r>
    </w:p>
    <w:p w14:paraId="1A1D8667" w14:textId="77777777" w:rsidR="00351779" w:rsidRPr="006B1087" w:rsidRDefault="008D0FE6" w:rsidP="00385382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Članak 6.</w:t>
      </w:r>
    </w:p>
    <w:p w14:paraId="79B9EFD6" w14:textId="77777777" w:rsidR="00997217" w:rsidRPr="006B1087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4A2AAB">
        <w:rPr>
          <w:rFonts w:ascii="Arial" w:eastAsia="Times New Roman" w:hAnsi="Arial" w:cs="Arial"/>
          <w:sz w:val="20"/>
          <w:szCs w:val="20"/>
          <w:lang w:eastAsia="hr-HR"/>
        </w:rPr>
        <w:t>Nakon iste</w:t>
      </w:r>
      <w:r w:rsidR="003751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ka roka za podnošenje prijava </w:t>
      </w:r>
      <w:r w:rsidR="00784DE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Povjerenstvo </w:t>
      </w:r>
      <w:r w:rsidR="00641AE0" w:rsidRPr="006B1087">
        <w:rPr>
          <w:rFonts w:ascii="Arial" w:eastAsia="Times New Roman" w:hAnsi="Arial" w:cs="Arial"/>
          <w:sz w:val="20"/>
          <w:szCs w:val="20"/>
          <w:lang w:eastAsia="hr-HR"/>
        </w:rPr>
        <w:t>razmat</w:t>
      </w:r>
      <w:r w:rsidR="00784DE7" w:rsidRPr="006B1087">
        <w:rPr>
          <w:rFonts w:ascii="Arial" w:eastAsia="Times New Roman" w:hAnsi="Arial" w:cs="Arial"/>
          <w:sz w:val="20"/>
          <w:szCs w:val="20"/>
          <w:lang w:eastAsia="hr-HR"/>
        </w:rPr>
        <w:t>ra pristigle prijave</w:t>
      </w:r>
      <w:r w:rsidR="00BC7A95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i </w:t>
      </w:r>
      <w:r w:rsidR="00641AE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pri</w:t>
      </w:r>
      <w:r w:rsidR="00BC7A95" w:rsidRPr="006B1087">
        <w:rPr>
          <w:rFonts w:ascii="Arial" w:eastAsia="Times New Roman" w:hAnsi="Arial" w:cs="Arial"/>
          <w:sz w:val="20"/>
          <w:szCs w:val="20"/>
          <w:lang w:eastAsia="hr-HR"/>
        </w:rPr>
        <w:t>lo</w:t>
      </w:r>
      <w:r w:rsidR="00784DE7" w:rsidRPr="006B1087">
        <w:rPr>
          <w:rFonts w:ascii="Arial" w:eastAsia="Times New Roman" w:hAnsi="Arial" w:cs="Arial"/>
          <w:sz w:val="20"/>
          <w:szCs w:val="20"/>
          <w:lang w:eastAsia="hr-HR"/>
        </w:rPr>
        <w:t>ženu</w:t>
      </w:r>
      <w:r w:rsidR="00641AE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dokument</w:t>
      </w:r>
      <w:r w:rsidR="00784DE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aciju, </w:t>
      </w:r>
      <w:r w:rsidR="00BC7A95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utvrđuje </w:t>
      </w:r>
      <w:r w:rsidR="004811E3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koje su prijave </w:t>
      </w:r>
      <w:r w:rsidR="00BC7A95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potpune i </w:t>
      </w:r>
      <w:r w:rsidR="004811E3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pravodobne </w:t>
      </w:r>
      <w:r w:rsidR="00BC7A95" w:rsidRPr="006B1087">
        <w:rPr>
          <w:rFonts w:ascii="Arial" w:eastAsia="Times New Roman" w:hAnsi="Arial" w:cs="Arial"/>
          <w:sz w:val="20"/>
          <w:szCs w:val="20"/>
          <w:lang w:eastAsia="hr-HR"/>
        </w:rPr>
        <w:t>te sastavlja prijedlog rang-liste kandidata</w:t>
      </w:r>
      <w:r w:rsidR="009972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na temelju</w:t>
      </w:r>
      <w:r w:rsidR="0055582B" w:rsidRPr="0055582B">
        <w:t xml:space="preserve"> </w:t>
      </w:r>
      <w:r w:rsidR="0055582B">
        <w:t xml:space="preserve"> </w:t>
      </w:r>
      <w:r w:rsidR="0055582B" w:rsidRPr="0055582B">
        <w:rPr>
          <w:rFonts w:ascii="Arial" w:hAnsi="Arial" w:cs="Arial"/>
          <w:sz w:val="20"/>
          <w:szCs w:val="20"/>
        </w:rPr>
        <w:t xml:space="preserve">prihoda po članu </w:t>
      </w:r>
      <w:r w:rsidR="00997217" w:rsidRPr="006B1087">
        <w:rPr>
          <w:rFonts w:ascii="Arial" w:eastAsia="Times New Roman" w:hAnsi="Arial" w:cs="Arial"/>
          <w:sz w:val="20"/>
          <w:szCs w:val="20"/>
          <w:lang w:eastAsia="hr-HR"/>
        </w:rPr>
        <w:t>kućanstva.</w:t>
      </w:r>
      <w:r w:rsidR="00641AE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6D32DD73" w14:textId="77777777" w:rsidR="004811E3" w:rsidRPr="006B1087" w:rsidRDefault="004811E3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3667698" w14:textId="77777777" w:rsidR="0050726D" w:rsidRPr="006B1087" w:rsidRDefault="004811E3" w:rsidP="0050726D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997217" w:rsidRPr="006B1087">
        <w:rPr>
          <w:rFonts w:ascii="Arial" w:eastAsia="Times New Roman" w:hAnsi="Arial" w:cs="Arial"/>
          <w:sz w:val="20"/>
          <w:szCs w:val="20"/>
          <w:lang w:eastAsia="hr-HR"/>
        </w:rPr>
        <w:t>Prijedlog rang-liste Povjerenstvo dostavlja nadležnom Upravnom odjelu, koji istu objavljuje na mrežnoj stranici Općine.</w:t>
      </w:r>
      <w:r w:rsidR="0050726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radu Povjerenstva vodi se zapisnik.</w:t>
      </w:r>
    </w:p>
    <w:p w14:paraId="1CE07BC3" w14:textId="77777777" w:rsidR="00997217" w:rsidRPr="006B1087" w:rsidRDefault="00997217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AF8B9CF" w14:textId="77777777" w:rsidR="00192A76" w:rsidRPr="006B1087" w:rsidRDefault="00385382" w:rsidP="00192A76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E62909" w:rsidRPr="006B1087">
        <w:rPr>
          <w:rFonts w:ascii="Arial" w:eastAsia="Times New Roman" w:hAnsi="Arial" w:cs="Arial"/>
          <w:sz w:val="20"/>
          <w:szCs w:val="20"/>
          <w:lang w:eastAsia="hr-HR"/>
        </w:rPr>
        <w:t>Na objavljeni prijedlog rang-liste kandidati mogu podnijeti prigovor općinskom načelniku u roku od 8 (osam) dana od dana objave. Općinski načelnik donosi odluku o prigovoru u</w:t>
      </w:r>
      <w:r w:rsidR="00303CC7">
        <w:rPr>
          <w:rFonts w:ascii="Arial" w:eastAsia="Times New Roman" w:hAnsi="Arial" w:cs="Arial"/>
          <w:sz w:val="20"/>
          <w:szCs w:val="20"/>
          <w:lang w:eastAsia="hr-HR"/>
        </w:rPr>
        <w:t xml:space="preserve"> roku od 15 (petnaest) dana od </w:t>
      </w:r>
      <w:r w:rsidR="00E62909" w:rsidRPr="006B1087">
        <w:rPr>
          <w:rFonts w:ascii="Arial" w:eastAsia="Times New Roman" w:hAnsi="Arial" w:cs="Arial"/>
          <w:sz w:val="20"/>
          <w:szCs w:val="20"/>
          <w:lang w:eastAsia="hr-HR"/>
        </w:rPr>
        <w:t>dana njegova zaprimanja.</w:t>
      </w:r>
    </w:p>
    <w:p w14:paraId="62FD2F76" w14:textId="77777777" w:rsidR="00995DF7" w:rsidRPr="006B1087" w:rsidRDefault="00995DF7" w:rsidP="00192A76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612A60C" w14:textId="77777777" w:rsidR="00925763" w:rsidRDefault="00385382" w:rsidP="00192A76">
      <w:pPr>
        <w:widowControl w:val="0"/>
        <w:autoSpaceDN w:val="0"/>
        <w:adjustRightInd w:val="0"/>
        <w:spacing w:after="0" w:line="240" w:lineRule="auto"/>
        <w:jc w:val="both"/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AF5F10">
        <w:rPr>
          <w:rFonts w:ascii="Arial" w:eastAsia="Times New Roman" w:hAnsi="Arial" w:cs="Arial"/>
          <w:sz w:val="20"/>
          <w:szCs w:val="20"/>
          <w:lang w:eastAsia="hr-HR"/>
        </w:rPr>
        <w:t>Ako se na raspisani natječaj prijavi manji broj kandidata od broja stipendija koje se dodjeljuju u pojedinoj kategoriji, nepopunjeni broj stipendija može se preraspodijeliti na druge kategorije u kojima postoji dovoljan broj kandidata koji ispunjavaju uvjete za ostvarivanje prava na stipendiju.</w:t>
      </w:r>
      <w:r w:rsidR="00925763" w:rsidRPr="00925763">
        <w:t xml:space="preserve"> </w:t>
      </w:r>
    </w:p>
    <w:p w14:paraId="3478EE94" w14:textId="77777777" w:rsidR="00192A76" w:rsidRPr="006B1087" w:rsidRDefault="00925763" w:rsidP="00192A76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25763">
        <w:rPr>
          <w:rFonts w:ascii="Arial" w:hAnsi="Arial" w:cs="Arial"/>
          <w:sz w:val="20"/>
          <w:szCs w:val="20"/>
        </w:rPr>
        <w:t>Preraspodjela se provodi isključivo među kandidatima koji su se prijavili na raspisani natječaj, bez provođenja novog natječajnog postupka.</w:t>
      </w:r>
    </w:p>
    <w:p w14:paraId="1E6583E7" w14:textId="77777777" w:rsidR="00192A76" w:rsidRPr="006B1087" w:rsidRDefault="00192A76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781EA1E" w14:textId="77777777" w:rsidR="00997217" w:rsidRPr="006B1087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9972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Nakon </w:t>
      </w:r>
      <w:r w:rsidR="00925763">
        <w:rPr>
          <w:rFonts w:ascii="Arial" w:eastAsia="Times New Roman" w:hAnsi="Arial" w:cs="Arial"/>
          <w:sz w:val="20"/>
          <w:szCs w:val="20"/>
          <w:lang w:eastAsia="hr-HR"/>
        </w:rPr>
        <w:t>odlučivanja o prigovorima</w:t>
      </w:r>
      <w:r w:rsidR="00995DF7"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9972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op</w:t>
      </w:r>
      <w:r w:rsidR="00E45AB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ćinski </w:t>
      </w:r>
      <w:r w:rsidR="00316819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načelnik donosi </w:t>
      </w:r>
      <w:r w:rsidR="00E45AB4" w:rsidRPr="006B1087">
        <w:rPr>
          <w:rFonts w:ascii="Arial" w:eastAsia="Times New Roman" w:hAnsi="Arial" w:cs="Arial"/>
          <w:sz w:val="20"/>
          <w:szCs w:val="20"/>
          <w:lang w:eastAsia="hr-HR"/>
        </w:rPr>
        <w:t>Z</w:t>
      </w:r>
      <w:r w:rsidR="009972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aključak o dodjeli stipendija, a </w:t>
      </w:r>
      <w:r w:rsidR="00925763">
        <w:rPr>
          <w:rFonts w:ascii="Arial" w:eastAsia="Times New Roman" w:hAnsi="Arial" w:cs="Arial"/>
          <w:sz w:val="20"/>
          <w:szCs w:val="20"/>
          <w:lang w:eastAsia="hr-HR"/>
        </w:rPr>
        <w:t xml:space="preserve">nadležni </w:t>
      </w:r>
      <w:r w:rsidR="009972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Upravni </w:t>
      </w:r>
      <w:r w:rsidR="00997217" w:rsidRPr="006B1087">
        <w:rPr>
          <w:rFonts w:ascii="Arial" w:eastAsia="Times New Roman" w:hAnsi="Arial" w:cs="Arial"/>
          <w:sz w:val="20"/>
          <w:szCs w:val="20"/>
          <w:lang w:eastAsia="hr-HR"/>
        </w:rPr>
        <w:lastRenderedPageBreak/>
        <w:t>odjel priprema ugovore o stipendiranju.</w:t>
      </w:r>
    </w:p>
    <w:p w14:paraId="0DFF5964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81518AA" w14:textId="77777777" w:rsidR="005123F4" w:rsidRPr="006B1087" w:rsidRDefault="008D0FE6" w:rsidP="004F3F17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Članak 7</w:t>
      </w:r>
      <w:r w:rsidR="00CE07AF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7C5FE23C" w14:textId="77777777" w:rsidR="005123F4" w:rsidRPr="006B1087" w:rsidRDefault="005123F4" w:rsidP="005123F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Natječaj sadrži:</w:t>
      </w:r>
    </w:p>
    <w:p w14:paraId="057705A5" w14:textId="77777777" w:rsidR="00A329B2" w:rsidRPr="006B1087" w:rsidRDefault="00A329B2" w:rsidP="005123F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2204982" w14:textId="77777777" w:rsidR="004F3F17" w:rsidRPr="006B1087" w:rsidRDefault="005123F4" w:rsidP="0050342A">
      <w:pPr>
        <w:pStyle w:val="ListParagraph"/>
        <w:widowControl w:val="0"/>
        <w:numPr>
          <w:ilvl w:val="0"/>
          <w:numId w:val="7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opće odredbe i</w:t>
      </w:r>
      <w:r w:rsidR="003809E3">
        <w:rPr>
          <w:rFonts w:ascii="Arial" w:eastAsia="Times New Roman" w:hAnsi="Arial" w:cs="Arial"/>
          <w:sz w:val="20"/>
          <w:szCs w:val="20"/>
          <w:lang w:eastAsia="hr-HR"/>
        </w:rPr>
        <w:t xml:space="preserve"> kriterije za dodjelu stipendija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6BB0CD66" w14:textId="77777777" w:rsidR="005123F4" w:rsidRPr="006B1087" w:rsidRDefault="003103DD" w:rsidP="0050342A">
      <w:pPr>
        <w:pStyle w:val="ListParagraph"/>
        <w:widowControl w:val="0"/>
        <w:numPr>
          <w:ilvl w:val="0"/>
          <w:numId w:val="7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prihodovni cenzus</w:t>
      </w:r>
      <w:r w:rsidR="005123F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za dodjelu stipendija učenicima </w:t>
      </w:r>
      <w:r w:rsidR="00A91AAA" w:rsidRPr="006B1087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="005123F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studentima iz obitelji slabijeg imovinskog stanja</w:t>
      </w:r>
      <w:r w:rsidR="00A91AAA"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5123F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560E1F">
        <w:rPr>
          <w:rFonts w:ascii="Arial" w:eastAsia="Times New Roman" w:hAnsi="Arial" w:cs="Arial"/>
          <w:sz w:val="20"/>
          <w:szCs w:val="20"/>
          <w:lang w:eastAsia="hr-HR"/>
        </w:rPr>
        <w:t>sukladno Z</w:t>
      </w:r>
      <w:r w:rsidR="00A91AAA" w:rsidRPr="006B1087">
        <w:rPr>
          <w:rFonts w:ascii="Arial" w:eastAsia="Times New Roman" w:hAnsi="Arial" w:cs="Arial"/>
          <w:sz w:val="20"/>
          <w:szCs w:val="20"/>
          <w:lang w:eastAsia="hr-HR"/>
        </w:rPr>
        <w:t>aključku</w:t>
      </w:r>
      <w:r w:rsidR="00F6740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općinskog </w:t>
      </w:r>
      <w:r w:rsidR="00A91AAA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načelnika,</w:t>
      </w:r>
    </w:p>
    <w:p w14:paraId="78C4C5B3" w14:textId="77777777" w:rsidR="00A91AAA" w:rsidRPr="006B1087" w:rsidRDefault="003809E3" w:rsidP="0050342A">
      <w:pPr>
        <w:pStyle w:val="ListParagraph"/>
        <w:widowControl w:val="0"/>
        <w:numPr>
          <w:ilvl w:val="0"/>
          <w:numId w:val="7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rok za podnošenje prijava</w:t>
      </w:r>
      <w:r w:rsidR="00A91AAA"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2FE169C7" w14:textId="77777777" w:rsidR="00A91AAA" w:rsidRPr="006B1087" w:rsidRDefault="00A91AAA" w:rsidP="0050342A">
      <w:pPr>
        <w:pStyle w:val="ListParagraph"/>
        <w:widowControl w:val="0"/>
        <w:numPr>
          <w:ilvl w:val="0"/>
          <w:numId w:val="7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naziv </w:t>
      </w:r>
      <w:r w:rsidR="003809E3">
        <w:rPr>
          <w:rFonts w:ascii="Arial" w:eastAsia="Times New Roman" w:hAnsi="Arial" w:cs="Arial"/>
          <w:sz w:val="20"/>
          <w:szCs w:val="20"/>
          <w:lang w:eastAsia="hr-HR"/>
        </w:rPr>
        <w:t xml:space="preserve">nadležnog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tijela kojem se podnose prijave,</w:t>
      </w:r>
    </w:p>
    <w:p w14:paraId="75A3B39B" w14:textId="77777777" w:rsidR="00A91AAA" w:rsidRPr="006B1087" w:rsidRDefault="00A91AAA" w:rsidP="0050342A">
      <w:pPr>
        <w:pStyle w:val="ListParagraph"/>
        <w:widowControl w:val="0"/>
        <w:numPr>
          <w:ilvl w:val="0"/>
          <w:numId w:val="7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popis dokumentacije koju je potrebno priložiti</w:t>
      </w:r>
      <w:r w:rsidR="003809E3">
        <w:rPr>
          <w:rFonts w:ascii="Arial" w:eastAsia="Times New Roman" w:hAnsi="Arial" w:cs="Arial"/>
          <w:sz w:val="20"/>
          <w:szCs w:val="20"/>
          <w:lang w:eastAsia="hr-HR"/>
        </w:rPr>
        <w:t xml:space="preserve"> uz prijavu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242E49FB" w14:textId="77777777" w:rsidR="00A91AAA" w:rsidRPr="006B1087" w:rsidRDefault="00A91AAA" w:rsidP="0050342A">
      <w:pPr>
        <w:pStyle w:val="ListParagraph"/>
        <w:widowControl w:val="0"/>
        <w:numPr>
          <w:ilvl w:val="0"/>
          <w:numId w:val="7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broj </w:t>
      </w:r>
      <w:r w:rsidR="003809E3">
        <w:rPr>
          <w:rFonts w:ascii="Arial" w:eastAsia="Times New Roman" w:hAnsi="Arial" w:cs="Arial"/>
          <w:sz w:val="20"/>
          <w:szCs w:val="20"/>
          <w:lang w:eastAsia="hr-HR"/>
        </w:rPr>
        <w:t xml:space="preserve">učeničkih i studentskih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stip</w:t>
      </w:r>
      <w:r w:rsidR="003809E3">
        <w:rPr>
          <w:rFonts w:ascii="Arial" w:eastAsia="Times New Roman" w:hAnsi="Arial" w:cs="Arial"/>
          <w:sz w:val="20"/>
          <w:szCs w:val="20"/>
          <w:lang w:eastAsia="hr-HR"/>
        </w:rPr>
        <w:t>endija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1ED8E1A6" w14:textId="77777777" w:rsidR="00A91AAA" w:rsidRPr="006B1087" w:rsidRDefault="00A91AAA" w:rsidP="00A91AAA">
      <w:pPr>
        <w:pStyle w:val="ListParagraph"/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1557161" w14:textId="77777777" w:rsidR="004F3F17" w:rsidRPr="006B1087" w:rsidRDefault="00B25267" w:rsidP="00385382">
      <w:pPr>
        <w:pStyle w:val="ListParagraph"/>
        <w:widowControl w:val="0"/>
        <w:autoSpaceDN w:val="0"/>
        <w:adjustRightInd w:val="0"/>
        <w:spacing w:after="0" w:line="240" w:lineRule="auto"/>
        <w:ind w:left="4260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  </w:t>
      </w:r>
      <w:r w:rsidR="008D0FE6" w:rsidRPr="006B1087">
        <w:rPr>
          <w:rFonts w:ascii="Arial" w:eastAsia="Times New Roman" w:hAnsi="Arial" w:cs="Arial"/>
          <w:sz w:val="20"/>
          <w:szCs w:val="20"/>
          <w:lang w:eastAsia="hr-HR"/>
        </w:rPr>
        <w:t>Članak 8</w:t>
      </w:r>
      <w:r w:rsidR="00A91AAA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45EB4212" w14:textId="77777777" w:rsidR="00A91AAA" w:rsidRPr="006B1087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Pravo sudjelovanja na natječaju za dodjelu stipendija </w:t>
      </w:r>
      <w:r w:rsidR="009972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imaju učenici srednjih škola i studenti koji su držav</w:t>
      </w:r>
      <w:r w:rsidR="00AF714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ljani Republike Hrvatske te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imaju prebivalište na podr</w:t>
      </w:r>
      <w:r w:rsidR="00A91AAA" w:rsidRPr="006B1087">
        <w:rPr>
          <w:rFonts w:ascii="Arial" w:eastAsia="Times New Roman" w:hAnsi="Arial" w:cs="Arial"/>
          <w:sz w:val="20"/>
          <w:szCs w:val="20"/>
          <w:lang w:eastAsia="hr-HR"/>
        </w:rPr>
        <w:t>učju Općine Konavle najmanje jednu godinu</w:t>
      </w:r>
      <w:r w:rsidR="00C4023A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prije podnošenja prijave</w:t>
      </w:r>
      <w:r w:rsidR="00A91AAA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</w:p>
    <w:p w14:paraId="6D529058" w14:textId="77777777" w:rsidR="004F3F17" w:rsidRPr="006B1087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E67067">
        <w:rPr>
          <w:rFonts w:ascii="Arial" w:eastAsia="Times New Roman" w:hAnsi="Arial" w:cs="Arial"/>
          <w:sz w:val="20"/>
          <w:szCs w:val="20"/>
          <w:lang w:eastAsia="hr-HR"/>
        </w:rPr>
        <w:t>Uvjet je da su</w:t>
      </w:r>
      <w:r w:rsidR="00A91AAA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C2222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redovito </w:t>
      </w:r>
      <w:r w:rsidR="00A91AAA" w:rsidRPr="006B1087">
        <w:rPr>
          <w:rFonts w:ascii="Arial" w:eastAsia="Times New Roman" w:hAnsi="Arial" w:cs="Arial"/>
          <w:sz w:val="20"/>
          <w:szCs w:val="20"/>
          <w:lang w:eastAsia="hr-HR"/>
        </w:rPr>
        <w:t>upisani u</w:t>
      </w:r>
      <w:r w:rsidR="00E6706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šk</w:t>
      </w:r>
      <w:r w:rsidR="00A8027F" w:rsidRPr="006B1087">
        <w:rPr>
          <w:rFonts w:ascii="Arial" w:eastAsia="Times New Roman" w:hAnsi="Arial" w:cs="Arial"/>
          <w:sz w:val="20"/>
          <w:szCs w:val="20"/>
          <w:lang w:eastAsia="hr-HR"/>
        </w:rPr>
        <w:t>olsku, odnosno akademsku godinu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8C0AB5">
        <w:rPr>
          <w:rFonts w:ascii="Arial" w:eastAsia="Times New Roman" w:hAnsi="Arial" w:cs="Arial"/>
          <w:sz w:val="20"/>
          <w:szCs w:val="20"/>
          <w:lang w:eastAsia="hr-HR"/>
        </w:rPr>
        <w:t>te da n</w:t>
      </w:r>
      <w:r w:rsidR="00A020A2" w:rsidRPr="006B1087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="008C0AB5">
        <w:rPr>
          <w:rFonts w:ascii="Arial" w:eastAsia="Times New Roman" w:hAnsi="Arial" w:cs="Arial"/>
          <w:sz w:val="20"/>
          <w:szCs w:val="20"/>
          <w:lang w:eastAsia="hr-HR"/>
        </w:rPr>
        <w:t>su</w:t>
      </w:r>
      <w:r w:rsidR="00CD40F1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A91AAA" w:rsidRPr="006B1087">
        <w:rPr>
          <w:rFonts w:ascii="Arial" w:eastAsia="Times New Roman" w:hAnsi="Arial" w:cs="Arial"/>
          <w:sz w:val="20"/>
          <w:szCs w:val="20"/>
          <w:lang w:eastAsia="hr-HR"/>
        </w:rPr>
        <w:t>korisnici drugi</w:t>
      </w:r>
      <w:r w:rsidR="00845809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h oblika novčane </w:t>
      </w:r>
      <w:r w:rsidR="002201DB">
        <w:rPr>
          <w:rFonts w:ascii="Arial" w:eastAsia="Times New Roman" w:hAnsi="Arial" w:cs="Arial"/>
          <w:sz w:val="20"/>
          <w:szCs w:val="20"/>
          <w:lang w:eastAsia="hr-HR"/>
        </w:rPr>
        <w:t>potpore</w:t>
      </w:r>
      <w:r w:rsidR="00845809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60170E">
        <w:rPr>
          <w:rFonts w:ascii="Arial" w:eastAsia="Times New Roman" w:hAnsi="Arial" w:cs="Arial"/>
          <w:sz w:val="20"/>
          <w:szCs w:val="20"/>
          <w:lang w:eastAsia="hr-HR"/>
        </w:rPr>
        <w:t>za potrebe obrazovanja iz javnih izvora.</w:t>
      </w:r>
    </w:p>
    <w:p w14:paraId="1378632D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C817BB5" w14:textId="77777777" w:rsidR="004F3F17" w:rsidRPr="006B1087" w:rsidRDefault="0038538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571312">
        <w:rPr>
          <w:rFonts w:ascii="Arial" w:eastAsia="Times New Roman" w:hAnsi="Arial" w:cs="Arial"/>
          <w:sz w:val="20"/>
          <w:szCs w:val="20"/>
          <w:lang w:eastAsia="hr-HR"/>
        </w:rPr>
        <w:t>Osim uvjeta navedenih u prethodnom stavku</w:t>
      </w:r>
      <w:r w:rsidR="0059407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571312">
        <w:rPr>
          <w:rFonts w:ascii="Arial" w:eastAsia="Times New Roman" w:hAnsi="Arial" w:cs="Arial"/>
          <w:sz w:val="20"/>
          <w:szCs w:val="20"/>
          <w:lang w:eastAsia="hr-HR"/>
        </w:rPr>
        <w:t>potrebno je ispuniti i</w:t>
      </w:r>
      <w:r w:rsidR="0059407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sljedeće</w:t>
      </w:r>
      <w:r w:rsidR="00332A4B">
        <w:rPr>
          <w:rFonts w:ascii="Arial" w:eastAsia="Times New Roman" w:hAnsi="Arial" w:cs="Arial"/>
          <w:sz w:val="20"/>
          <w:szCs w:val="20"/>
          <w:lang w:eastAsia="hr-HR"/>
        </w:rPr>
        <w:t xml:space="preserve"> uvjete</w:t>
      </w:r>
      <w:r w:rsidR="00571312">
        <w:rPr>
          <w:rFonts w:ascii="Arial" w:eastAsia="Times New Roman" w:hAnsi="Arial" w:cs="Arial"/>
          <w:sz w:val="20"/>
          <w:szCs w:val="20"/>
          <w:lang w:eastAsia="hr-HR"/>
        </w:rPr>
        <w:t>:</w:t>
      </w:r>
    </w:p>
    <w:p w14:paraId="5E7397BC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390DDFE" w14:textId="77777777" w:rsidR="00D95700" w:rsidRPr="006B1087" w:rsidRDefault="00187AD5" w:rsidP="00B50190">
      <w:pPr>
        <w:pStyle w:val="ListParagraph"/>
        <w:widowControl w:val="0"/>
        <w:numPr>
          <w:ilvl w:val="0"/>
          <w:numId w:val="17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uvjet prihoda</w:t>
      </w:r>
      <w:r w:rsidR="00D9570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37A112D2" w14:textId="77777777" w:rsidR="00B50190" w:rsidRPr="006B1087" w:rsidRDefault="00560E1F" w:rsidP="00560E1F">
      <w:pPr>
        <w:pStyle w:val="ListParagraph"/>
        <w:widowControl w:val="0"/>
        <w:numPr>
          <w:ilvl w:val="0"/>
          <w:numId w:val="2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prihodovni cenzus</w:t>
      </w:r>
      <w:r w:rsidR="003E7DA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se za svaku godinu </w:t>
      </w:r>
      <w:r w:rsidR="007841A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utvrđuje </w:t>
      </w:r>
      <w:r w:rsidR="00187AD5" w:rsidRPr="006B1087">
        <w:rPr>
          <w:rFonts w:ascii="Arial" w:eastAsia="Times New Roman" w:hAnsi="Arial" w:cs="Arial"/>
          <w:sz w:val="20"/>
          <w:szCs w:val="20"/>
          <w:lang w:eastAsia="hr-HR"/>
        </w:rPr>
        <w:t>tekstom natječaja</w:t>
      </w:r>
      <w:r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187AD5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A020A2" w:rsidRPr="006B1087">
        <w:rPr>
          <w:rFonts w:ascii="Arial" w:eastAsia="Times New Roman" w:hAnsi="Arial" w:cs="Arial"/>
          <w:sz w:val="20"/>
          <w:szCs w:val="20"/>
          <w:lang w:eastAsia="hr-HR"/>
        </w:rPr>
        <w:t>na temelju</w:t>
      </w:r>
      <w:r w:rsidR="00187AD5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Zaključka </w:t>
      </w:r>
      <w:r w:rsidR="00F874B7" w:rsidRPr="006B1087">
        <w:rPr>
          <w:rFonts w:ascii="Arial" w:eastAsia="Times New Roman" w:hAnsi="Arial" w:cs="Arial"/>
          <w:sz w:val="20"/>
          <w:szCs w:val="20"/>
          <w:lang w:eastAsia="hr-HR"/>
        </w:rPr>
        <w:t>općins</w:t>
      </w:r>
      <w:r w:rsidR="00647222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kog </w:t>
      </w:r>
      <w:r w:rsidR="00187AD5" w:rsidRPr="006B1087">
        <w:rPr>
          <w:rFonts w:ascii="Arial" w:eastAsia="Times New Roman" w:hAnsi="Arial" w:cs="Arial"/>
          <w:sz w:val="20"/>
          <w:szCs w:val="20"/>
          <w:lang w:eastAsia="hr-HR"/>
        </w:rPr>
        <w:t>načelnika,</w:t>
      </w:r>
    </w:p>
    <w:p w14:paraId="395BC8F2" w14:textId="77777777" w:rsidR="0046465D" w:rsidRPr="006B1087" w:rsidRDefault="0046465D" w:rsidP="0046465D">
      <w:pPr>
        <w:pStyle w:val="ListParagraph"/>
        <w:widowControl w:val="0"/>
        <w:autoSpaceDN w:val="0"/>
        <w:adjustRightInd w:val="0"/>
        <w:spacing w:after="0" w:line="240" w:lineRule="auto"/>
        <w:ind w:left="144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138D0C5" w14:textId="77777777" w:rsidR="003E5CB7" w:rsidRPr="006B1087" w:rsidRDefault="0046465D" w:rsidP="0046465D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    2.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="00B5019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uvjet uspjeha </w:t>
      </w:r>
    </w:p>
    <w:p w14:paraId="4BADDBC6" w14:textId="77777777" w:rsidR="00B50190" w:rsidRPr="006B1087" w:rsidRDefault="00B50190" w:rsidP="00560E1F">
      <w:pPr>
        <w:pStyle w:val="ListParagraph"/>
        <w:widowControl w:val="0"/>
        <w:numPr>
          <w:ilvl w:val="0"/>
          <w:numId w:val="30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učenici i student</w:t>
      </w:r>
      <w:r w:rsidR="00E66A77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viših godina studija </w:t>
      </w:r>
      <w:r w:rsidR="00A020A2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moraju imati  prosjek ocjena </w:t>
      </w:r>
      <w:r w:rsidR="005665C0">
        <w:rPr>
          <w:rFonts w:ascii="Arial" w:eastAsia="Times New Roman" w:hAnsi="Arial" w:cs="Arial"/>
          <w:sz w:val="20"/>
          <w:szCs w:val="20"/>
          <w:lang w:eastAsia="hr-HR"/>
        </w:rPr>
        <w:t xml:space="preserve">od </w:t>
      </w:r>
      <w:r w:rsidR="00DB6FB7">
        <w:rPr>
          <w:rFonts w:ascii="Arial" w:eastAsia="Times New Roman" w:hAnsi="Arial" w:cs="Arial"/>
          <w:sz w:val="20"/>
          <w:szCs w:val="20"/>
          <w:lang w:eastAsia="hr-HR"/>
        </w:rPr>
        <w:t>najmanje 3,0</w:t>
      </w:r>
      <w:r w:rsidR="00A020A2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ostvaren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u prethodnoj </w:t>
      </w:r>
      <w:r w:rsidR="003E5CB7" w:rsidRPr="006B1087">
        <w:rPr>
          <w:rFonts w:ascii="Arial" w:eastAsia="Times New Roman" w:hAnsi="Arial" w:cs="Arial"/>
          <w:sz w:val="20"/>
          <w:szCs w:val="20"/>
          <w:lang w:eastAsia="hr-HR"/>
        </w:rPr>
        <w:t>godin</w:t>
      </w:r>
      <w:r w:rsidR="00A020A2" w:rsidRPr="006B1087">
        <w:rPr>
          <w:rFonts w:ascii="Arial" w:eastAsia="Times New Roman" w:hAnsi="Arial" w:cs="Arial"/>
          <w:sz w:val="20"/>
          <w:szCs w:val="20"/>
          <w:lang w:eastAsia="hr-HR"/>
        </w:rPr>
        <w:t>i obrazovanja</w:t>
      </w:r>
      <w:r w:rsidR="005665C0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A020A2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odnosno studija;</w:t>
      </w:r>
    </w:p>
    <w:p w14:paraId="67D51C56" w14:textId="77777777" w:rsidR="00B50190" w:rsidRPr="006B1087" w:rsidRDefault="00B50190" w:rsidP="00560E1F">
      <w:pPr>
        <w:pStyle w:val="ListParagraph"/>
        <w:widowControl w:val="0"/>
        <w:numPr>
          <w:ilvl w:val="0"/>
          <w:numId w:val="30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student</w:t>
      </w:r>
      <w:r w:rsidR="003E5CB7" w:rsidRPr="006B1087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prv</w:t>
      </w:r>
      <w:r w:rsidR="003E5CB7" w:rsidRPr="006B1087">
        <w:rPr>
          <w:rFonts w:ascii="Arial" w:eastAsia="Times New Roman" w:hAnsi="Arial" w:cs="Arial"/>
          <w:sz w:val="20"/>
          <w:szCs w:val="20"/>
          <w:lang w:eastAsia="hr-HR"/>
        </w:rPr>
        <w:t>e godine studija</w:t>
      </w:r>
      <w:r w:rsidR="00A020A2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moraju imati  prosjek ocjena</w:t>
      </w:r>
      <w:r w:rsidR="005665C0">
        <w:rPr>
          <w:rFonts w:ascii="Arial" w:eastAsia="Times New Roman" w:hAnsi="Arial" w:cs="Arial"/>
          <w:sz w:val="20"/>
          <w:szCs w:val="20"/>
          <w:lang w:eastAsia="hr-HR"/>
        </w:rPr>
        <w:t xml:space="preserve"> od</w:t>
      </w:r>
      <w:r w:rsidR="00DB6FB7">
        <w:rPr>
          <w:rFonts w:ascii="Arial" w:eastAsia="Times New Roman" w:hAnsi="Arial" w:cs="Arial"/>
          <w:sz w:val="20"/>
          <w:szCs w:val="20"/>
          <w:lang w:eastAsia="hr-HR"/>
        </w:rPr>
        <w:t xml:space="preserve"> najmanje 3,0</w:t>
      </w:r>
      <w:r w:rsidR="00A020A2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ostvaren  tijekom sve četiri godine srednjoškolskog obrazovanja.</w:t>
      </w:r>
    </w:p>
    <w:p w14:paraId="75ACEE2C" w14:textId="77777777" w:rsidR="005665C0" w:rsidRDefault="005665C0" w:rsidP="00D95700">
      <w:pPr>
        <w:pStyle w:val="ListParagraph"/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63A1383" w14:textId="77777777" w:rsidR="004F3F17" w:rsidRPr="006B1087" w:rsidRDefault="005665C0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Pr="005665C0">
        <w:rPr>
          <w:rFonts w:ascii="Arial" w:hAnsi="Arial" w:cs="Arial"/>
          <w:sz w:val="20"/>
          <w:szCs w:val="20"/>
        </w:rPr>
        <w:t>Prosječna ocjena izračunava se i zaokru</w:t>
      </w:r>
      <w:r w:rsidR="00DB6FB7">
        <w:rPr>
          <w:rFonts w:ascii="Arial" w:hAnsi="Arial" w:cs="Arial"/>
          <w:sz w:val="20"/>
          <w:szCs w:val="20"/>
        </w:rPr>
        <w:t>žuje na jednu decimalu</w:t>
      </w:r>
      <w:r w:rsidRPr="005665C0">
        <w:rPr>
          <w:rFonts w:ascii="Arial" w:hAnsi="Arial" w:cs="Arial"/>
          <w:sz w:val="20"/>
          <w:szCs w:val="20"/>
        </w:rPr>
        <w:t>.</w:t>
      </w:r>
      <w:r w:rsidR="00DB6FB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3C1A74">
        <w:rPr>
          <w:rFonts w:ascii="Arial" w:eastAsia="Times New Roman" w:hAnsi="Arial" w:cs="Arial"/>
          <w:sz w:val="20"/>
          <w:szCs w:val="20"/>
          <w:lang w:eastAsia="hr-HR"/>
        </w:rPr>
        <w:t>K</w:t>
      </w:r>
      <w:r w:rsidR="0040752E">
        <w:rPr>
          <w:rFonts w:ascii="Arial" w:eastAsia="Times New Roman" w:hAnsi="Arial" w:cs="Arial"/>
          <w:sz w:val="20"/>
          <w:szCs w:val="20"/>
          <w:lang w:eastAsia="hr-HR"/>
        </w:rPr>
        <w:t xml:space="preserve">andidati </w:t>
      </w:r>
      <w:r w:rsidR="003C1A74">
        <w:rPr>
          <w:rFonts w:ascii="Arial" w:eastAsia="Times New Roman" w:hAnsi="Arial" w:cs="Arial"/>
          <w:sz w:val="20"/>
          <w:szCs w:val="20"/>
          <w:lang w:eastAsia="hr-HR"/>
        </w:rPr>
        <w:t>koji ispunjavaju uvjet prihoda i uvjet uspjeha ostvaruju pravo sudjelovanja u postupku dodjele stipendije, a red prvenstva na rang</w:t>
      </w:r>
      <w:r w:rsidR="00E973A8">
        <w:rPr>
          <w:rFonts w:ascii="Arial" w:eastAsia="Times New Roman" w:hAnsi="Arial" w:cs="Arial"/>
          <w:sz w:val="20"/>
          <w:szCs w:val="20"/>
          <w:lang w:eastAsia="hr-HR"/>
        </w:rPr>
        <w:t>-</w:t>
      </w:r>
      <w:r w:rsidR="003C1A74">
        <w:rPr>
          <w:rFonts w:ascii="Arial" w:eastAsia="Times New Roman" w:hAnsi="Arial" w:cs="Arial"/>
          <w:sz w:val="20"/>
          <w:szCs w:val="20"/>
          <w:lang w:eastAsia="hr-HR"/>
        </w:rPr>
        <w:t xml:space="preserve">listi određuje se prema visini prihoda kućanstva, odnosno prednost imaju kandidati s nižim prihodom po članu kućanstva. </w:t>
      </w:r>
    </w:p>
    <w:p w14:paraId="7D0B3013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ind w:left="360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1403E8A" w14:textId="77777777" w:rsidR="00047356" w:rsidRPr="006B1087" w:rsidRDefault="00047356" w:rsidP="00B25267">
      <w:pPr>
        <w:widowControl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8AC14DE" w14:textId="77777777" w:rsidR="00047356" w:rsidRPr="006B1087" w:rsidRDefault="00527DAE" w:rsidP="00385382">
      <w:pPr>
        <w:widowControl w:val="0"/>
        <w:autoSpaceDN w:val="0"/>
        <w:adjustRightInd w:val="0"/>
        <w:spacing w:after="0" w:line="240" w:lineRule="auto"/>
        <w:ind w:left="360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Članak 9</w:t>
      </w:r>
      <w:r w:rsidR="00047356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4CA94F3B" w14:textId="77777777" w:rsidR="004F3F17" w:rsidRPr="006B1087" w:rsidRDefault="00385382" w:rsidP="0038538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E048A6" w:rsidRPr="006B1087">
        <w:rPr>
          <w:rFonts w:ascii="Arial" w:eastAsia="Times New Roman" w:hAnsi="Arial" w:cs="Arial"/>
          <w:sz w:val="20"/>
          <w:szCs w:val="20"/>
          <w:lang w:eastAsia="hr-HR"/>
        </w:rPr>
        <w:t>Prijava na n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atječaj sadrži:</w:t>
      </w:r>
    </w:p>
    <w:p w14:paraId="16516852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C1BDC1E" w14:textId="77777777" w:rsidR="004F3F17" w:rsidRPr="006B1087" w:rsidRDefault="003761F0" w:rsidP="00951E1A">
      <w:pPr>
        <w:widowControl w:val="0"/>
        <w:autoSpaceDN w:val="0"/>
        <w:adjustRightInd w:val="0"/>
        <w:spacing w:after="0" w:line="240" w:lineRule="auto"/>
        <w:ind w:firstLine="360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1. zahtjev (dostupan na mrežnoj </w:t>
      </w:r>
      <w:r w:rsidR="00E048A6" w:rsidRPr="006B1087">
        <w:rPr>
          <w:rFonts w:ascii="Arial" w:eastAsia="Times New Roman" w:hAnsi="Arial" w:cs="Arial"/>
          <w:sz w:val="20"/>
          <w:szCs w:val="20"/>
          <w:lang w:eastAsia="hr-HR"/>
        </w:rPr>
        <w:t>stranici Općine),</w:t>
      </w:r>
    </w:p>
    <w:p w14:paraId="63D84BEE" w14:textId="77777777" w:rsidR="00E048A6" w:rsidRPr="006B1087" w:rsidRDefault="00E048A6" w:rsidP="00951E1A">
      <w:pPr>
        <w:widowControl w:val="0"/>
        <w:autoSpaceDN w:val="0"/>
        <w:adjustRightInd w:val="0"/>
        <w:spacing w:after="0" w:line="240" w:lineRule="auto"/>
        <w:ind w:firstLine="360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2. osobnu iskaznicu (preslik</w:t>
      </w:r>
      <w:r w:rsidR="003761F0" w:rsidRPr="006B1087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),</w:t>
      </w:r>
    </w:p>
    <w:p w14:paraId="7BE5CBEA" w14:textId="77777777" w:rsidR="00C200F4" w:rsidRDefault="007261C2" w:rsidP="00951E1A">
      <w:pPr>
        <w:widowControl w:val="0"/>
        <w:autoSpaceDN w:val="0"/>
        <w:adjustRightInd w:val="0"/>
        <w:spacing w:after="0" w:line="240" w:lineRule="auto"/>
        <w:ind w:firstLine="360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3. potvrdu</w:t>
      </w:r>
      <w:r w:rsidR="00E048A6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prebival</w:t>
      </w:r>
      <w:r w:rsidR="00C200F4">
        <w:rPr>
          <w:rFonts w:ascii="Arial" w:eastAsia="Times New Roman" w:hAnsi="Arial" w:cs="Arial"/>
          <w:sz w:val="20"/>
          <w:szCs w:val="20"/>
          <w:lang w:eastAsia="hr-HR"/>
        </w:rPr>
        <w:t>ištu za sve članove kućanstva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14727E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izdanu</w:t>
      </w:r>
      <w:r w:rsidR="0060170E">
        <w:rPr>
          <w:rFonts w:ascii="Arial" w:eastAsia="Times New Roman" w:hAnsi="Arial" w:cs="Arial"/>
          <w:sz w:val="20"/>
          <w:szCs w:val="20"/>
          <w:lang w:eastAsia="hr-HR"/>
        </w:rPr>
        <w:t xml:space="preserve"> od </w:t>
      </w:r>
      <w:r w:rsidR="00845809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14727E" w:rsidRPr="006B1087">
        <w:rPr>
          <w:rFonts w:ascii="Arial" w:eastAsia="Times New Roman" w:hAnsi="Arial" w:cs="Arial"/>
          <w:sz w:val="20"/>
          <w:szCs w:val="20"/>
          <w:lang w:eastAsia="hr-HR"/>
        </w:rPr>
        <w:t>MUP</w:t>
      </w:r>
      <w:r w:rsidR="00845809" w:rsidRPr="006B1087">
        <w:rPr>
          <w:rFonts w:ascii="Arial" w:eastAsia="Times New Roman" w:hAnsi="Arial" w:cs="Arial"/>
          <w:sz w:val="20"/>
          <w:szCs w:val="20"/>
          <w:lang w:eastAsia="hr-HR"/>
        </w:rPr>
        <w:t>-a</w:t>
      </w:r>
      <w:r w:rsidR="00305D06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39CCC3C6" w14:textId="77777777" w:rsidR="00E048A6" w:rsidRPr="006B1087" w:rsidRDefault="00C200F4" w:rsidP="00C200F4">
      <w:pPr>
        <w:widowControl w:val="0"/>
        <w:autoSpaceDN w:val="0"/>
        <w:adjustRightInd w:val="0"/>
        <w:spacing w:after="0" w:line="240" w:lineRule="auto"/>
        <w:ind w:firstLine="360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  </w:t>
      </w:r>
      <w:r w:rsidR="0014727E" w:rsidRPr="006B1087">
        <w:rPr>
          <w:rFonts w:ascii="Arial" w:eastAsia="Times New Roman" w:hAnsi="Arial" w:cs="Arial"/>
          <w:sz w:val="20"/>
          <w:szCs w:val="20"/>
          <w:lang w:eastAsia="hr-HR"/>
        </w:rPr>
        <w:t>(</w:t>
      </w:r>
      <w:r w:rsidR="00E048A6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original ili </w:t>
      </w:r>
      <w:r w:rsidR="00845809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putem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sustava </w:t>
      </w:r>
      <w:r w:rsidR="00E048A6" w:rsidRPr="006B1087">
        <w:rPr>
          <w:rFonts w:ascii="Arial" w:eastAsia="Times New Roman" w:hAnsi="Arial" w:cs="Arial"/>
          <w:sz w:val="20"/>
          <w:szCs w:val="20"/>
          <w:lang w:eastAsia="hr-HR"/>
        </w:rPr>
        <w:t>e-</w:t>
      </w:r>
      <w:r>
        <w:rPr>
          <w:rFonts w:ascii="Arial" w:eastAsia="Times New Roman" w:hAnsi="Arial" w:cs="Arial"/>
          <w:sz w:val="20"/>
          <w:szCs w:val="20"/>
          <w:lang w:eastAsia="hr-HR"/>
        </w:rPr>
        <w:t>Građanin)</w:t>
      </w:r>
    </w:p>
    <w:p w14:paraId="7F7F4ED4" w14:textId="77777777" w:rsidR="00E048A6" w:rsidRPr="006B1087" w:rsidRDefault="007261C2" w:rsidP="00951E1A">
      <w:pPr>
        <w:widowControl w:val="0"/>
        <w:autoSpaceDN w:val="0"/>
        <w:adjustRightInd w:val="0"/>
        <w:spacing w:after="0" w:line="240" w:lineRule="auto"/>
        <w:ind w:firstLine="360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4. potvrdu</w:t>
      </w:r>
      <w:r w:rsidR="00BA75F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redovitom</w:t>
      </w:r>
      <w:r w:rsidR="00E048A6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upisu u tekuću </w:t>
      </w:r>
      <w:r w:rsidR="00EC72BA" w:rsidRPr="006B1087">
        <w:rPr>
          <w:rFonts w:ascii="Arial" w:hAnsi="Arial" w:cs="Arial"/>
          <w:sz w:val="20"/>
          <w:szCs w:val="20"/>
        </w:rPr>
        <w:t>školsku godinu odnosno godinu</w:t>
      </w:r>
      <w:r w:rsidR="00EC72BA" w:rsidRPr="006B1087">
        <w:rPr>
          <w:rFonts w:ascii="Arial" w:hAnsi="Arial" w:cs="Arial"/>
        </w:rPr>
        <w:t xml:space="preserve"> </w:t>
      </w:r>
      <w:r w:rsidR="00E048A6" w:rsidRPr="006B1087">
        <w:rPr>
          <w:rFonts w:ascii="Arial" w:eastAsia="Times New Roman" w:hAnsi="Arial" w:cs="Arial"/>
          <w:sz w:val="20"/>
          <w:szCs w:val="20"/>
          <w:lang w:eastAsia="hr-HR"/>
        </w:rPr>
        <w:t>studija (original),</w:t>
      </w:r>
    </w:p>
    <w:p w14:paraId="52001B4B" w14:textId="77777777" w:rsidR="00B8446C" w:rsidRPr="006B1087" w:rsidRDefault="00E048A6" w:rsidP="00951E1A">
      <w:pPr>
        <w:widowControl w:val="0"/>
        <w:autoSpaceDN w:val="0"/>
        <w:adjustRightInd w:val="0"/>
        <w:spacing w:after="0" w:line="240" w:lineRule="auto"/>
        <w:ind w:firstLine="360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5.</w:t>
      </w:r>
      <w:r w:rsidR="00B8446C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potvrdu o pros</w:t>
      </w:r>
      <w:r w:rsidR="0050726D" w:rsidRPr="006B1087">
        <w:rPr>
          <w:rFonts w:ascii="Arial" w:eastAsia="Times New Roman" w:hAnsi="Arial" w:cs="Arial"/>
          <w:sz w:val="20"/>
          <w:szCs w:val="20"/>
          <w:lang w:eastAsia="hr-HR"/>
        </w:rPr>
        <w:t>jeku ocjena:</w:t>
      </w:r>
    </w:p>
    <w:p w14:paraId="6923E4E2" w14:textId="77777777" w:rsidR="00B8446C" w:rsidRPr="006B1087" w:rsidRDefault="00FE7D3B" w:rsidP="00A42837">
      <w:pPr>
        <w:pStyle w:val="ListParagraph"/>
        <w:widowControl w:val="0"/>
        <w:numPr>
          <w:ilvl w:val="0"/>
          <w:numId w:val="12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učenici </w:t>
      </w:r>
      <w:r w:rsidR="00F26F19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srednje škole  - </w:t>
      </w:r>
      <w:r w:rsidR="00B8446C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svjedodžba </w:t>
      </w:r>
      <w:r w:rsidR="0050726D" w:rsidRPr="006B1087">
        <w:rPr>
          <w:rFonts w:ascii="Arial" w:eastAsia="Times New Roman" w:hAnsi="Arial" w:cs="Arial"/>
          <w:sz w:val="20"/>
          <w:szCs w:val="20"/>
          <w:lang w:eastAsia="hr-HR"/>
        </w:rPr>
        <w:t>prethodne školske godine</w:t>
      </w:r>
      <w:r w:rsidR="00845809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B8446C" w:rsidRPr="006B1087">
        <w:rPr>
          <w:rFonts w:ascii="Arial" w:eastAsia="Times New Roman" w:hAnsi="Arial" w:cs="Arial"/>
          <w:sz w:val="20"/>
          <w:szCs w:val="20"/>
          <w:lang w:eastAsia="hr-HR"/>
        </w:rPr>
        <w:t>(preslika),</w:t>
      </w:r>
    </w:p>
    <w:p w14:paraId="2110ADBC" w14:textId="77777777" w:rsidR="00B8446C" w:rsidRPr="006B1087" w:rsidRDefault="00B8446C" w:rsidP="00A42837">
      <w:pPr>
        <w:pStyle w:val="ListParagraph"/>
        <w:widowControl w:val="0"/>
        <w:numPr>
          <w:ilvl w:val="0"/>
          <w:numId w:val="12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studen</w:t>
      </w:r>
      <w:r w:rsidR="00AA477F" w:rsidRPr="006B1087">
        <w:rPr>
          <w:rFonts w:ascii="Arial" w:eastAsia="Times New Roman" w:hAnsi="Arial" w:cs="Arial"/>
          <w:sz w:val="20"/>
          <w:szCs w:val="20"/>
          <w:lang w:eastAsia="hr-HR"/>
        </w:rPr>
        <w:t>t</w:t>
      </w:r>
      <w:r w:rsidR="00FE7D3B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="007261C2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prve godine – svjedodžbe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76327D" w:rsidRPr="006B1087">
        <w:rPr>
          <w:rFonts w:ascii="Arial" w:eastAsia="Times New Roman" w:hAnsi="Arial" w:cs="Arial"/>
          <w:sz w:val="20"/>
          <w:szCs w:val="20"/>
          <w:lang w:eastAsia="hr-HR"/>
        </w:rPr>
        <w:t>sva četiri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razreda </w:t>
      </w:r>
      <w:r w:rsidR="0076327D" w:rsidRPr="006B1087">
        <w:rPr>
          <w:rFonts w:ascii="Arial" w:eastAsia="Times New Roman" w:hAnsi="Arial" w:cs="Arial"/>
          <w:sz w:val="20"/>
          <w:szCs w:val="20"/>
          <w:lang w:eastAsia="hr-HR"/>
        </w:rPr>
        <w:t>srednje škole</w:t>
      </w:r>
      <w:r w:rsidR="00A329B2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B93ACD" w:rsidRPr="006B1087">
        <w:rPr>
          <w:rFonts w:ascii="Arial" w:eastAsia="Times New Roman" w:hAnsi="Arial" w:cs="Arial"/>
          <w:sz w:val="20"/>
          <w:szCs w:val="20"/>
          <w:lang w:eastAsia="hr-HR"/>
        </w:rPr>
        <w:t>(preslike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),</w:t>
      </w:r>
    </w:p>
    <w:p w14:paraId="17E5D3E6" w14:textId="77777777" w:rsidR="00B8446C" w:rsidRPr="006B1087" w:rsidRDefault="00AA477F" w:rsidP="00A42837">
      <w:pPr>
        <w:pStyle w:val="ListParagraph"/>
        <w:widowControl w:val="0"/>
        <w:numPr>
          <w:ilvl w:val="0"/>
          <w:numId w:val="12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student</w:t>
      </w:r>
      <w:r w:rsidR="00FE7D3B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B8446C" w:rsidRPr="006B1087">
        <w:rPr>
          <w:rFonts w:ascii="Arial" w:eastAsia="Times New Roman" w:hAnsi="Arial" w:cs="Arial"/>
          <w:sz w:val="20"/>
          <w:szCs w:val="20"/>
          <w:lang w:eastAsia="hr-HR"/>
        </w:rPr>
        <w:t>viših godina studija – prijepis prosjeka ocjena pret</w:t>
      </w:r>
      <w:r w:rsidR="00A329B2" w:rsidRPr="006B1087">
        <w:rPr>
          <w:rFonts w:ascii="Arial" w:eastAsia="Times New Roman" w:hAnsi="Arial" w:cs="Arial"/>
          <w:sz w:val="20"/>
          <w:szCs w:val="20"/>
          <w:lang w:eastAsia="hr-HR"/>
        </w:rPr>
        <w:t>hodne godine studija (original),</w:t>
      </w:r>
    </w:p>
    <w:p w14:paraId="66FEE6C9" w14:textId="77777777" w:rsidR="009B40A3" w:rsidRDefault="00F405A3" w:rsidP="00F405A3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     </w:t>
      </w:r>
      <w:r w:rsidR="007261C2" w:rsidRPr="006B1087">
        <w:rPr>
          <w:rFonts w:ascii="Arial" w:eastAsia="Times New Roman" w:hAnsi="Arial" w:cs="Arial"/>
          <w:sz w:val="20"/>
          <w:szCs w:val="20"/>
          <w:lang w:eastAsia="hr-HR"/>
        </w:rPr>
        <w:t>6. izjavu</w:t>
      </w:r>
      <w:r w:rsidR="002931DB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nepri</w:t>
      </w:r>
      <w:r w:rsidR="00487F57">
        <w:rPr>
          <w:rFonts w:ascii="Arial" w:eastAsia="Times New Roman" w:hAnsi="Arial" w:cs="Arial"/>
          <w:sz w:val="20"/>
          <w:szCs w:val="20"/>
          <w:lang w:eastAsia="hr-HR"/>
        </w:rPr>
        <w:t>manju druge stipendije (dostupnu</w:t>
      </w:r>
      <w:r w:rsidR="00F0498D">
        <w:rPr>
          <w:rFonts w:ascii="Arial" w:eastAsia="Times New Roman" w:hAnsi="Arial" w:cs="Arial"/>
          <w:sz w:val="20"/>
          <w:szCs w:val="20"/>
          <w:lang w:eastAsia="hr-HR"/>
        </w:rPr>
        <w:t xml:space="preserve"> na mrežnoj stranici Općine);</w:t>
      </w:r>
      <w:r w:rsidR="00681A0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5BE88AC1" w14:textId="77777777" w:rsidR="00B8446C" w:rsidRPr="006B1087" w:rsidRDefault="009B40A3" w:rsidP="00F405A3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         </w:t>
      </w:r>
      <w:r w:rsidR="00681A02">
        <w:rPr>
          <w:rFonts w:ascii="Arial" w:eastAsia="Times New Roman" w:hAnsi="Arial" w:cs="Arial"/>
          <w:sz w:val="20"/>
          <w:szCs w:val="20"/>
          <w:lang w:eastAsia="hr-HR"/>
        </w:rPr>
        <w:t xml:space="preserve">izjavu može potpisati </w:t>
      </w:r>
      <w:r w:rsidR="00F0498D">
        <w:rPr>
          <w:rFonts w:ascii="Arial" w:eastAsia="Times New Roman" w:hAnsi="Arial" w:cs="Arial"/>
          <w:sz w:val="20"/>
          <w:szCs w:val="20"/>
          <w:lang w:eastAsia="hr-HR"/>
        </w:rPr>
        <w:t>roditelj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isključivo ako je podnositelj zahtjeva maloljetan,</w:t>
      </w:r>
      <w:r w:rsidR="00F405A3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</w:t>
      </w:r>
      <w:r w:rsidR="00681A02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</w:t>
      </w:r>
      <w:r w:rsidR="00097353">
        <w:rPr>
          <w:rFonts w:ascii="Arial" w:eastAsia="Times New Roman" w:hAnsi="Arial" w:cs="Arial"/>
          <w:sz w:val="20"/>
          <w:szCs w:val="20"/>
          <w:lang w:eastAsia="hr-HR"/>
        </w:rPr>
        <w:t xml:space="preserve">    </w:t>
      </w:r>
      <w:r w:rsidR="00F0498D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F405A3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              </w:t>
      </w:r>
    </w:p>
    <w:p w14:paraId="031FF0DF" w14:textId="77777777" w:rsidR="001B0CD6" w:rsidRDefault="00951E1A" w:rsidP="00951E1A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     </w:t>
      </w:r>
      <w:r w:rsidR="00B8446C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7. </w:t>
      </w:r>
      <w:r w:rsidR="007261C2" w:rsidRPr="006B1087">
        <w:rPr>
          <w:rFonts w:ascii="Arial" w:eastAsia="Times New Roman" w:hAnsi="Arial" w:cs="Arial"/>
          <w:sz w:val="20"/>
          <w:szCs w:val="20"/>
          <w:lang w:eastAsia="hr-HR"/>
        </w:rPr>
        <w:t>izjavu</w:t>
      </w:r>
      <w:r w:rsidR="006B657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članovima kućanstva</w:t>
      </w:r>
      <w:r w:rsidR="00487F57">
        <w:rPr>
          <w:rFonts w:ascii="Arial" w:eastAsia="Times New Roman" w:hAnsi="Arial" w:cs="Arial"/>
          <w:sz w:val="20"/>
          <w:szCs w:val="20"/>
          <w:lang w:eastAsia="hr-HR"/>
        </w:rPr>
        <w:t xml:space="preserve"> (dostupnu</w:t>
      </w:r>
      <w:r w:rsidR="002931DB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na mrežnoj stranici Općine),</w:t>
      </w:r>
      <w:r w:rsidR="00F405A3" w:rsidRPr="00F405A3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7B685DEB" w14:textId="77777777" w:rsidR="00B8446C" w:rsidRPr="006B1087" w:rsidRDefault="001B0CD6" w:rsidP="00951E1A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         </w:t>
      </w:r>
      <w:r w:rsidR="00F405A3">
        <w:rPr>
          <w:rFonts w:ascii="Arial" w:eastAsia="Times New Roman" w:hAnsi="Arial" w:cs="Arial"/>
          <w:sz w:val="20"/>
          <w:szCs w:val="20"/>
          <w:lang w:eastAsia="hr-HR"/>
        </w:rPr>
        <w:t>izjavu može potpisati roditelj isključivo ako je podnositelj zahtjeva maloljetan,</w:t>
      </w:r>
    </w:p>
    <w:p w14:paraId="6DE80871" w14:textId="77777777" w:rsidR="006B6574" w:rsidRPr="006B1087" w:rsidRDefault="00951E1A" w:rsidP="00951E1A">
      <w:pPr>
        <w:widowControl w:val="0"/>
        <w:autoSpaceDN w:val="0"/>
        <w:adjustRightInd w:val="0"/>
        <w:spacing w:after="0" w:line="240" w:lineRule="auto"/>
        <w:ind w:firstLine="360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6B657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8.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p</w:t>
      </w:r>
      <w:r w:rsidR="006B6574" w:rsidRPr="006B1087">
        <w:rPr>
          <w:rFonts w:ascii="Arial" w:eastAsia="Times New Roman" w:hAnsi="Arial" w:cs="Arial"/>
          <w:sz w:val="20"/>
          <w:szCs w:val="20"/>
          <w:lang w:eastAsia="hr-HR"/>
        </w:rPr>
        <w:t>otvrd</w:t>
      </w:r>
      <w:r w:rsidR="002B50ED">
        <w:rPr>
          <w:rFonts w:ascii="Arial" w:eastAsia="Times New Roman" w:hAnsi="Arial" w:cs="Arial"/>
          <w:sz w:val="20"/>
          <w:szCs w:val="20"/>
          <w:lang w:eastAsia="hr-HR"/>
        </w:rPr>
        <w:t>e</w:t>
      </w:r>
      <w:r w:rsidR="006B657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</w:t>
      </w:r>
      <w:r w:rsidR="002F333A">
        <w:rPr>
          <w:rFonts w:ascii="Arial" w:eastAsia="Times New Roman" w:hAnsi="Arial" w:cs="Arial"/>
          <w:sz w:val="20"/>
          <w:szCs w:val="20"/>
          <w:lang w:eastAsia="hr-HR"/>
        </w:rPr>
        <w:t>prihodima</w:t>
      </w:r>
      <w:r w:rsidR="006B657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član</w:t>
      </w:r>
      <w:r w:rsidR="0000074B">
        <w:rPr>
          <w:rFonts w:ascii="Arial" w:eastAsia="Times New Roman" w:hAnsi="Arial" w:cs="Arial"/>
          <w:sz w:val="20"/>
          <w:szCs w:val="20"/>
          <w:lang w:eastAsia="hr-HR"/>
        </w:rPr>
        <w:t>ova kućanstva</w:t>
      </w:r>
      <w:r w:rsidR="005271FD" w:rsidRPr="006B1087">
        <w:rPr>
          <w:rFonts w:ascii="Arial" w:eastAsia="Times New Roman" w:hAnsi="Arial" w:cs="Arial"/>
          <w:sz w:val="20"/>
          <w:szCs w:val="20"/>
          <w:lang w:eastAsia="hr-HR"/>
        </w:rPr>
        <w:t>:</w:t>
      </w:r>
    </w:p>
    <w:p w14:paraId="7998C292" w14:textId="77777777" w:rsidR="006B6574" w:rsidRPr="006B1087" w:rsidRDefault="006B6574" w:rsidP="006B6574">
      <w:pPr>
        <w:widowControl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46D4E0D" w14:textId="77777777" w:rsidR="005271FD" w:rsidRPr="006B1087" w:rsidRDefault="006B6574" w:rsidP="0050342A">
      <w:pPr>
        <w:pStyle w:val="ListParagraph"/>
        <w:widowControl w:val="0"/>
        <w:numPr>
          <w:ilvl w:val="0"/>
          <w:numId w:val="5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D21E5A">
        <w:rPr>
          <w:rFonts w:ascii="Arial" w:eastAsia="Times New Roman" w:hAnsi="Arial" w:cs="Arial"/>
          <w:b/>
          <w:sz w:val="20"/>
          <w:szCs w:val="20"/>
          <w:lang w:eastAsia="hr-HR"/>
        </w:rPr>
        <w:t>zaposlene osobe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: </w:t>
      </w:r>
      <w:r w:rsidR="00515F8E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potvrdu </w:t>
      </w:r>
      <w:r w:rsidR="00CB609E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Porezne uprave </w:t>
      </w:r>
      <w:r w:rsidR="00CB609E">
        <w:rPr>
          <w:rFonts w:ascii="Arial" w:eastAsia="Times New Roman" w:hAnsi="Arial" w:cs="Arial"/>
          <w:sz w:val="20"/>
          <w:szCs w:val="20"/>
          <w:lang w:eastAsia="hr-HR"/>
        </w:rPr>
        <w:t xml:space="preserve">o visini dohotka ostvarenog u  prethodnoj godini </w:t>
      </w:r>
      <w:r w:rsidR="00515F8E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9855BE" w:rsidRPr="006B1087">
        <w:rPr>
          <w:rFonts w:ascii="Arial" w:eastAsia="Times New Roman" w:hAnsi="Arial" w:cs="Arial"/>
          <w:sz w:val="20"/>
          <w:szCs w:val="20"/>
          <w:lang w:eastAsia="hr-HR"/>
        </w:rPr>
        <w:t>za sve</w:t>
      </w:r>
      <w:r w:rsidR="00943BD3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CB609E">
        <w:rPr>
          <w:rFonts w:ascii="Arial" w:eastAsia="Times New Roman" w:hAnsi="Arial" w:cs="Arial"/>
          <w:sz w:val="20"/>
          <w:szCs w:val="20"/>
          <w:lang w:eastAsia="hr-HR"/>
        </w:rPr>
        <w:t xml:space="preserve">zaposlene </w:t>
      </w:r>
      <w:r w:rsidR="0000074B">
        <w:rPr>
          <w:rFonts w:ascii="Arial" w:eastAsia="Times New Roman" w:hAnsi="Arial" w:cs="Arial"/>
          <w:sz w:val="20"/>
          <w:szCs w:val="20"/>
          <w:lang w:eastAsia="hr-HR"/>
        </w:rPr>
        <w:t>članove</w:t>
      </w:r>
      <w:r w:rsidR="00943BD3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kućanstva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(</w:t>
      </w:r>
      <w:r w:rsidR="00B85391">
        <w:rPr>
          <w:rFonts w:ascii="Arial" w:eastAsia="Times New Roman" w:hAnsi="Arial" w:cs="Arial"/>
          <w:sz w:val="20"/>
          <w:szCs w:val="20"/>
          <w:lang w:eastAsia="hr-HR"/>
        </w:rPr>
        <w:t xml:space="preserve">za potrebe ovog Pravilnika,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pod prihodima se podrazumijeva neto iznos plaće  bez </w:t>
      </w:r>
      <w:r w:rsidR="00943BD3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naknade za prijevoz</w:t>
      </w:r>
      <w:r w:rsidR="009B2106">
        <w:rPr>
          <w:rFonts w:ascii="Arial" w:eastAsia="Times New Roman" w:hAnsi="Arial" w:cs="Arial"/>
          <w:sz w:val="20"/>
          <w:szCs w:val="20"/>
          <w:lang w:eastAsia="hr-HR"/>
        </w:rPr>
        <w:t>, pri čemu se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krediti, </w:t>
      </w:r>
      <w:r w:rsidR="00943BD3" w:rsidRPr="006B1087">
        <w:rPr>
          <w:rFonts w:ascii="Arial" w:eastAsia="Times New Roman" w:hAnsi="Arial" w:cs="Arial"/>
          <w:sz w:val="20"/>
          <w:szCs w:val="20"/>
          <w:lang w:eastAsia="hr-HR"/>
        </w:rPr>
        <w:t>ovrhe, članarine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5271F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i </w:t>
      </w:r>
      <w:r w:rsidR="00CB609E">
        <w:rPr>
          <w:rFonts w:ascii="Arial" w:eastAsia="Times New Roman" w:hAnsi="Arial" w:cs="Arial"/>
          <w:sz w:val="20"/>
          <w:szCs w:val="20"/>
          <w:lang w:eastAsia="hr-HR"/>
        </w:rPr>
        <w:t>druge obustave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ne</w:t>
      </w:r>
      <w:r w:rsidR="00CB609E">
        <w:rPr>
          <w:rFonts w:ascii="Arial" w:eastAsia="Times New Roman" w:hAnsi="Arial" w:cs="Arial"/>
          <w:sz w:val="20"/>
          <w:szCs w:val="20"/>
          <w:lang w:eastAsia="hr-HR"/>
        </w:rPr>
        <w:t xml:space="preserve"> odbijaju od</w:t>
      </w:r>
      <w:r w:rsidR="005271F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prihoda)</w:t>
      </w:r>
      <w:r w:rsidR="009855BE"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20584209" w14:textId="77777777" w:rsidR="006B6574" w:rsidRPr="006B1087" w:rsidRDefault="005271FD" w:rsidP="0050342A">
      <w:pPr>
        <w:pStyle w:val="ListParagraph"/>
        <w:widowControl w:val="0"/>
        <w:numPr>
          <w:ilvl w:val="0"/>
          <w:numId w:val="5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D21E5A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nezaposlene </w:t>
      </w:r>
      <w:r w:rsidR="00951E1A" w:rsidRPr="00D21E5A">
        <w:rPr>
          <w:rFonts w:ascii="Arial" w:eastAsia="Times New Roman" w:hAnsi="Arial" w:cs="Arial"/>
          <w:b/>
          <w:sz w:val="20"/>
          <w:szCs w:val="20"/>
          <w:lang w:eastAsia="hr-HR"/>
        </w:rPr>
        <w:t>radno</w:t>
      </w:r>
      <w:r w:rsidR="00515F8E" w:rsidRPr="00D21E5A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sposobne osobe</w:t>
      </w:r>
      <w:r w:rsidR="00956937">
        <w:rPr>
          <w:rFonts w:ascii="Arial" w:eastAsia="Times New Roman" w:hAnsi="Arial" w:cs="Arial"/>
          <w:sz w:val="20"/>
          <w:szCs w:val="20"/>
          <w:lang w:eastAsia="hr-HR"/>
        </w:rPr>
        <w:t>:</w:t>
      </w:r>
      <w:r w:rsidR="00515F8E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943BD3" w:rsidRPr="006B1087">
        <w:rPr>
          <w:rFonts w:ascii="Arial" w:eastAsia="Times New Roman" w:hAnsi="Arial" w:cs="Arial"/>
          <w:sz w:val="20"/>
          <w:szCs w:val="20"/>
          <w:lang w:eastAsia="hr-HR"/>
        </w:rPr>
        <w:t>potvrdu</w:t>
      </w:r>
      <w:r w:rsidR="00515F8E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956937">
        <w:rPr>
          <w:rFonts w:ascii="Arial" w:eastAsia="Times New Roman" w:hAnsi="Arial" w:cs="Arial"/>
          <w:sz w:val="20"/>
          <w:szCs w:val="20"/>
          <w:lang w:eastAsia="hr-HR"/>
        </w:rPr>
        <w:t>Hrvatskog z</w:t>
      </w:r>
      <w:r w:rsidR="0095693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avoda za zapošljavanje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da se nalaze u evidenciji</w:t>
      </w:r>
      <w:r w:rsidR="00956937">
        <w:rPr>
          <w:rFonts w:ascii="Arial" w:eastAsia="Times New Roman" w:hAnsi="Arial" w:cs="Arial"/>
          <w:sz w:val="20"/>
          <w:szCs w:val="20"/>
          <w:lang w:eastAsia="hr-HR"/>
        </w:rPr>
        <w:t xml:space="preserve"> nezaposlenih osoba,</w:t>
      </w:r>
    </w:p>
    <w:p w14:paraId="74EA09BD" w14:textId="77777777" w:rsidR="006B6574" w:rsidRPr="006B1087" w:rsidRDefault="005271FD" w:rsidP="0050342A">
      <w:pPr>
        <w:pStyle w:val="ListParagraph"/>
        <w:widowControl w:val="0"/>
        <w:numPr>
          <w:ilvl w:val="0"/>
          <w:numId w:val="5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D21E5A">
        <w:rPr>
          <w:rFonts w:ascii="Arial" w:eastAsia="Times New Roman" w:hAnsi="Arial" w:cs="Arial"/>
          <w:b/>
          <w:sz w:val="20"/>
          <w:szCs w:val="20"/>
          <w:lang w:eastAsia="hr-HR"/>
        </w:rPr>
        <w:t>osobe u mirovini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: </w:t>
      </w:r>
      <w:r w:rsidR="00036F53">
        <w:rPr>
          <w:rFonts w:ascii="Arial" w:eastAsia="Times New Roman" w:hAnsi="Arial" w:cs="Arial"/>
          <w:sz w:val="20"/>
          <w:szCs w:val="20"/>
          <w:lang w:eastAsia="hr-HR"/>
        </w:rPr>
        <w:t>dokaz o isplati mirovine – odreske</w:t>
      </w:r>
      <w:r w:rsidR="00442AE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isplati</w:t>
      </w:r>
      <w:r w:rsidR="006B657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mirovin</w:t>
      </w:r>
      <w:r w:rsidR="00943BD3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e </w:t>
      </w:r>
      <w:r w:rsidR="006B6574" w:rsidRPr="006B1087">
        <w:rPr>
          <w:rFonts w:ascii="Arial" w:eastAsia="Times New Roman" w:hAnsi="Arial" w:cs="Arial"/>
          <w:sz w:val="20"/>
          <w:szCs w:val="20"/>
          <w:lang w:eastAsia="hr-HR"/>
        </w:rPr>
        <w:t>za tri mjeseca koja prethode mjesecu u kojem je podnesena prij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ava ili </w:t>
      </w:r>
      <w:r w:rsidR="00943BD3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potvrdu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HZMO</w:t>
      </w:r>
      <w:r w:rsidR="006B657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da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osoba starija od 65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lastRenderedPageBreak/>
        <w:t>godina nije korisnik mirovine,</w:t>
      </w:r>
    </w:p>
    <w:p w14:paraId="518499E3" w14:textId="77777777" w:rsidR="006B6574" w:rsidRPr="006B1087" w:rsidRDefault="005271FD" w:rsidP="0050342A">
      <w:pPr>
        <w:pStyle w:val="ListParagraph"/>
        <w:widowControl w:val="0"/>
        <w:numPr>
          <w:ilvl w:val="0"/>
          <w:numId w:val="5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D21E5A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osobe na </w:t>
      </w:r>
      <w:r w:rsidR="00D21E5A">
        <w:rPr>
          <w:rFonts w:ascii="Arial" w:eastAsia="Times New Roman" w:hAnsi="Arial" w:cs="Arial"/>
          <w:b/>
          <w:sz w:val="20"/>
          <w:szCs w:val="20"/>
          <w:lang w:eastAsia="hr-HR"/>
        </w:rPr>
        <w:t>rodilj</w:t>
      </w:r>
      <w:r w:rsidR="00515F8E" w:rsidRPr="00D21E5A">
        <w:rPr>
          <w:rFonts w:ascii="Arial" w:eastAsia="Times New Roman" w:hAnsi="Arial" w:cs="Arial"/>
          <w:b/>
          <w:sz w:val="20"/>
          <w:szCs w:val="20"/>
          <w:lang w:eastAsia="hr-HR"/>
        </w:rPr>
        <w:t>nom</w:t>
      </w:r>
      <w:r w:rsidRPr="00D21E5A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d</w:t>
      </w:r>
      <w:r w:rsidR="00943BD3" w:rsidRPr="00D21E5A">
        <w:rPr>
          <w:rFonts w:ascii="Arial" w:eastAsia="Times New Roman" w:hAnsi="Arial" w:cs="Arial"/>
          <w:b/>
          <w:sz w:val="20"/>
          <w:szCs w:val="20"/>
          <w:lang w:eastAsia="hr-HR"/>
        </w:rPr>
        <w:t>opustu</w:t>
      </w:r>
      <w:r w:rsidR="00943BD3" w:rsidRPr="006B1087">
        <w:rPr>
          <w:rFonts w:ascii="Arial" w:eastAsia="Times New Roman" w:hAnsi="Arial" w:cs="Arial"/>
          <w:sz w:val="20"/>
          <w:szCs w:val="20"/>
          <w:lang w:eastAsia="hr-HR"/>
        </w:rPr>
        <w:t>: potvrdu</w:t>
      </w:r>
      <w:r w:rsidR="00956937">
        <w:rPr>
          <w:rFonts w:ascii="Arial" w:eastAsia="Times New Roman" w:hAnsi="Arial" w:cs="Arial"/>
          <w:sz w:val="20"/>
          <w:szCs w:val="20"/>
          <w:lang w:eastAsia="hr-HR"/>
        </w:rPr>
        <w:t xml:space="preserve"> Hrvatskog z</w:t>
      </w:r>
      <w:r w:rsidR="00956937" w:rsidRPr="006B1087">
        <w:rPr>
          <w:rFonts w:ascii="Arial" w:eastAsia="Times New Roman" w:hAnsi="Arial" w:cs="Arial"/>
          <w:sz w:val="20"/>
          <w:szCs w:val="20"/>
          <w:lang w:eastAsia="hr-HR"/>
        </w:rPr>
        <w:t>avoda za</w:t>
      </w:r>
      <w:r w:rsidR="004E283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956937">
        <w:rPr>
          <w:rFonts w:ascii="Arial" w:eastAsia="Times New Roman" w:hAnsi="Arial" w:cs="Arial"/>
          <w:sz w:val="20"/>
          <w:szCs w:val="20"/>
          <w:lang w:eastAsia="hr-HR"/>
        </w:rPr>
        <w:t>zdravstveno osiguranje</w:t>
      </w:r>
      <w:r w:rsidR="008B7778">
        <w:rPr>
          <w:rFonts w:ascii="Arial" w:eastAsia="Times New Roman" w:hAnsi="Arial" w:cs="Arial"/>
          <w:sz w:val="20"/>
          <w:szCs w:val="20"/>
          <w:lang w:eastAsia="hr-HR"/>
        </w:rPr>
        <w:t xml:space="preserve"> o isplaćenoj naknadi za tekuću godinu,</w:t>
      </w:r>
    </w:p>
    <w:p w14:paraId="6710679D" w14:textId="77777777" w:rsidR="006B6574" w:rsidRPr="006B1087" w:rsidRDefault="008B27D5" w:rsidP="0050342A">
      <w:pPr>
        <w:pStyle w:val="ListParagraph"/>
        <w:widowControl w:val="0"/>
        <w:numPr>
          <w:ilvl w:val="0"/>
          <w:numId w:val="5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D21E5A">
        <w:rPr>
          <w:rFonts w:ascii="Arial" w:eastAsia="Times New Roman" w:hAnsi="Arial" w:cs="Arial"/>
          <w:b/>
          <w:sz w:val="20"/>
          <w:szCs w:val="20"/>
          <w:lang w:eastAsia="hr-HR"/>
        </w:rPr>
        <w:t>osobe na bolovanju: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potvrdu</w:t>
      </w:r>
      <w:r w:rsidR="00977006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5271FD" w:rsidRPr="006B1087">
        <w:rPr>
          <w:rFonts w:ascii="Arial" w:eastAsia="Times New Roman" w:hAnsi="Arial" w:cs="Arial"/>
          <w:sz w:val="20"/>
          <w:szCs w:val="20"/>
          <w:lang w:eastAsia="hr-HR"/>
        </w:rPr>
        <w:t>H</w:t>
      </w:r>
      <w:r w:rsidR="00951E1A" w:rsidRPr="006B1087">
        <w:rPr>
          <w:rFonts w:ascii="Arial" w:eastAsia="Times New Roman" w:hAnsi="Arial" w:cs="Arial"/>
          <w:sz w:val="20"/>
          <w:szCs w:val="20"/>
          <w:lang w:eastAsia="hr-HR"/>
        </w:rPr>
        <w:t>rvatskog zavoda za zdravstveno osiguranje</w:t>
      </w:r>
      <w:r w:rsidR="00515F8E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8B7778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o </w:t>
      </w:r>
      <w:r w:rsidR="008B7778">
        <w:rPr>
          <w:rFonts w:ascii="Arial" w:eastAsia="Times New Roman" w:hAnsi="Arial" w:cs="Arial"/>
          <w:sz w:val="20"/>
          <w:szCs w:val="20"/>
          <w:lang w:eastAsia="hr-HR"/>
        </w:rPr>
        <w:t xml:space="preserve">isplaćenoj </w:t>
      </w:r>
      <w:r w:rsidR="008B7778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8B7778">
        <w:rPr>
          <w:rFonts w:ascii="Arial" w:eastAsia="Times New Roman" w:hAnsi="Arial" w:cs="Arial"/>
          <w:sz w:val="20"/>
          <w:szCs w:val="20"/>
          <w:lang w:eastAsia="hr-HR"/>
        </w:rPr>
        <w:t>naknadi za vrijeme privremen</w:t>
      </w:r>
      <w:r w:rsidR="009C4692">
        <w:rPr>
          <w:rFonts w:ascii="Arial" w:eastAsia="Times New Roman" w:hAnsi="Arial" w:cs="Arial"/>
          <w:sz w:val="20"/>
          <w:szCs w:val="20"/>
          <w:lang w:eastAsia="hr-HR"/>
        </w:rPr>
        <w:t>e nesposobnosti za rad za tekuću</w:t>
      </w:r>
      <w:r w:rsidR="008B7778">
        <w:rPr>
          <w:rFonts w:ascii="Arial" w:eastAsia="Times New Roman" w:hAnsi="Arial" w:cs="Arial"/>
          <w:sz w:val="20"/>
          <w:szCs w:val="20"/>
          <w:lang w:eastAsia="hr-HR"/>
        </w:rPr>
        <w:t xml:space="preserve"> godinu. </w:t>
      </w:r>
    </w:p>
    <w:p w14:paraId="7B63DD2E" w14:textId="77777777" w:rsidR="00855CFD" w:rsidRPr="006B1087" w:rsidRDefault="00855CFD" w:rsidP="00855CFD">
      <w:pPr>
        <w:widowControl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129242C" w14:textId="77777777" w:rsidR="00545F43" w:rsidRPr="006B1087" w:rsidRDefault="008B27D5" w:rsidP="00545F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6B1087">
        <w:rPr>
          <w:rFonts w:ascii="Arial" w:eastAsia="Times New Roman" w:hAnsi="Arial" w:cs="Arial"/>
          <w:sz w:val="20"/>
          <w:szCs w:val="20"/>
        </w:rPr>
        <w:t xml:space="preserve">  </w:t>
      </w:r>
      <w:r w:rsidR="00545F43">
        <w:rPr>
          <w:rFonts w:ascii="Arial" w:eastAsia="Times New Roman" w:hAnsi="Arial" w:cs="Arial"/>
          <w:sz w:val="20"/>
          <w:szCs w:val="20"/>
        </w:rPr>
        <w:t>Ako</w:t>
      </w:r>
      <w:r w:rsidR="00036F53">
        <w:rPr>
          <w:rFonts w:ascii="Arial" w:eastAsia="Times New Roman" w:hAnsi="Arial" w:cs="Arial"/>
          <w:sz w:val="20"/>
          <w:szCs w:val="20"/>
        </w:rPr>
        <w:t xml:space="preserve"> podnositelj prijave pripada kućanstvu koje</w:t>
      </w:r>
      <w:r w:rsidR="00545F43" w:rsidRPr="006B1087">
        <w:rPr>
          <w:rFonts w:ascii="Arial" w:eastAsia="Times New Roman" w:hAnsi="Arial" w:cs="Arial"/>
          <w:sz w:val="20"/>
          <w:szCs w:val="20"/>
        </w:rPr>
        <w:t xml:space="preserve"> ostvaruje pravo na zajamčenu minimalnu naknadu putem </w:t>
      </w:r>
      <w:r w:rsidR="00545F43">
        <w:rPr>
          <w:rFonts w:ascii="Arial" w:eastAsia="Times New Roman" w:hAnsi="Arial" w:cs="Arial"/>
          <w:sz w:val="20"/>
          <w:szCs w:val="20"/>
        </w:rPr>
        <w:t xml:space="preserve">Hrvatskog zavoda za socijalni rad, Područnog ureda Dubrovnik </w:t>
      </w:r>
      <w:r w:rsidR="00B06ACC">
        <w:rPr>
          <w:rFonts w:ascii="Arial" w:eastAsia="Times New Roman" w:hAnsi="Arial" w:cs="Arial"/>
          <w:sz w:val="20"/>
          <w:szCs w:val="20"/>
        </w:rPr>
        <w:t>(umjesto potvrda</w:t>
      </w:r>
      <w:r w:rsidR="00545F43" w:rsidRPr="006B1087">
        <w:rPr>
          <w:rFonts w:ascii="Arial" w:eastAsia="Times New Roman" w:hAnsi="Arial" w:cs="Arial"/>
          <w:sz w:val="20"/>
          <w:szCs w:val="20"/>
        </w:rPr>
        <w:t xml:space="preserve"> iz točke 8.), prilaže rješenje</w:t>
      </w:r>
      <w:r w:rsidR="00545F43">
        <w:rPr>
          <w:rFonts w:ascii="Arial" w:eastAsia="Times New Roman" w:hAnsi="Arial" w:cs="Arial"/>
          <w:sz w:val="20"/>
          <w:szCs w:val="20"/>
        </w:rPr>
        <w:t xml:space="preserve"> o ostvarivanju prava </w:t>
      </w:r>
      <w:r w:rsidR="00545F43" w:rsidRPr="006B1087">
        <w:rPr>
          <w:rFonts w:ascii="Arial" w:eastAsia="Times New Roman" w:hAnsi="Arial" w:cs="Arial"/>
          <w:sz w:val="20"/>
          <w:szCs w:val="20"/>
        </w:rPr>
        <w:t xml:space="preserve"> </w:t>
      </w:r>
      <w:r w:rsidR="00545F43">
        <w:rPr>
          <w:rFonts w:ascii="Arial" w:eastAsia="Times New Roman" w:hAnsi="Arial" w:cs="Arial"/>
          <w:sz w:val="20"/>
          <w:szCs w:val="20"/>
        </w:rPr>
        <w:t>i potvrdu o posljednjoj isplati.</w:t>
      </w:r>
    </w:p>
    <w:p w14:paraId="625D8C91" w14:textId="77777777" w:rsidR="00855CFD" w:rsidRPr="006B1087" w:rsidRDefault="00855CFD" w:rsidP="00855C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9E675B0" w14:textId="77777777" w:rsidR="00014FDD" w:rsidRPr="006B1087" w:rsidRDefault="008B27D5" w:rsidP="00014FD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  </w:t>
      </w:r>
      <w:r w:rsidR="00014FDD" w:rsidRPr="006B1087">
        <w:rPr>
          <w:rFonts w:ascii="Arial" w:eastAsia="Times New Roman" w:hAnsi="Arial" w:cs="Arial"/>
          <w:sz w:val="20"/>
          <w:szCs w:val="20"/>
          <w:lang w:eastAsia="x-none"/>
        </w:rPr>
        <w:t>U slučaju razvedenih roditelja, roditelj kojemu je dijete povjereno pravomoćnom sudskom odlukom dužan je dosta</w:t>
      </w:r>
      <w:r w:rsidR="00014FDD">
        <w:rPr>
          <w:rFonts w:ascii="Arial" w:eastAsia="Times New Roman" w:hAnsi="Arial" w:cs="Arial"/>
          <w:sz w:val="20"/>
          <w:szCs w:val="20"/>
          <w:lang w:eastAsia="x-none"/>
        </w:rPr>
        <w:t>viti potvrdu o svojim prihodima</w:t>
      </w:r>
      <w:r w:rsidR="00014FDD"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 </w:t>
      </w:r>
      <w:r w:rsidR="00014FDD">
        <w:rPr>
          <w:rFonts w:ascii="Arial" w:eastAsia="Times New Roman" w:hAnsi="Arial" w:cs="Arial"/>
          <w:sz w:val="20"/>
          <w:szCs w:val="20"/>
          <w:lang w:eastAsia="x-none"/>
        </w:rPr>
        <w:t>te  pravomoćnu sudsku odluku</w:t>
      </w:r>
      <w:r w:rsidR="00014FDD"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 o razvodu braka kojom je </w:t>
      </w:r>
      <w:r w:rsidR="00014FDD">
        <w:rPr>
          <w:rFonts w:ascii="Arial" w:eastAsia="Times New Roman" w:hAnsi="Arial" w:cs="Arial"/>
          <w:sz w:val="20"/>
          <w:szCs w:val="20"/>
          <w:lang w:eastAsia="x-none"/>
        </w:rPr>
        <w:t>utvrđena visina alimentacije. N</w:t>
      </w:r>
      <w:r w:rsidR="00014FDD" w:rsidRPr="006B1087">
        <w:rPr>
          <w:rFonts w:ascii="Arial" w:eastAsia="Times New Roman" w:hAnsi="Arial" w:cs="Arial"/>
          <w:sz w:val="20"/>
          <w:szCs w:val="20"/>
          <w:lang w:eastAsia="x-none"/>
        </w:rPr>
        <w:t>avedeni iznosi zbrajaju se</w:t>
      </w:r>
      <w:r w:rsidR="00014FDD">
        <w:rPr>
          <w:rFonts w:ascii="Arial" w:eastAsia="Times New Roman" w:hAnsi="Arial" w:cs="Arial"/>
          <w:sz w:val="20"/>
          <w:szCs w:val="20"/>
          <w:lang w:eastAsia="x-none"/>
        </w:rPr>
        <w:t xml:space="preserve"> te ulaze u izračun prosječnog mjesečnog prihoda po članu kućanstva. </w:t>
      </w:r>
    </w:p>
    <w:p w14:paraId="593DA0B3" w14:textId="77777777" w:rsidR="00855CFD" w:rsidRPr="006B1087" w:rsidRDefault="00014FDD" w:rsidP="00855C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 </w:t>
      </w:r>
    </w:p>
    <w:p w14:paraId="2C4AE2F9" w14:textId="77777777" w:rsidR="00855CFD" w:rsidRPr="006B1087" w:rsidRDefault="008B27D5" w:rsidP="00855C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  </w:t>
      </w:r>
      <w:r w:rsidR="00855CFD"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Prebivalište drugog roditelja (kojemu dijete nije povjereno) ne mora nužno biti na području Općine Konavle te podnositelj zahtjeva nije obvezan dostaviti </w:t>
      </w:r>
      <w:r w:rsidR="006E4A7E">
        <w:rPr>
          <w:rFonts w:ascii="Arial" w:eastAsia="Times New Roman" w:hAnsi="Arial" w:cs="Arial"/>
          <w:sz w:val="20"/>
          <w:szCs w:val="20"/>
          <w:lang w:eastAsia="x-none"/>
        </w:rPr>
        <w:t>potvrdu</w:t>
      </w:r>
      <w:r w:rsidR="00855CFD"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 o prebivalištu za istog</w:t>
      </w:r>
      <w:r w:rsidR="0050342A" w:rsidRPr="006B1087">
        <w:rPr>
          <w:rFonts w:ascii="Arial" w:eastAsia="Times New Roman" w:hAnsi="Arial" w:cs="Arial"/>
          <w:sz w:val="20"/>
          <w:szCs w:val="20"/>
          <w:lang w:eastAsia="x-none"/>
        </w:rPr>
        <w:t>a.</w:t>
      </w:r>
    </w:p>
    <w:p w14:paraId="4FF22C2B" w14:textId="77777777" w:rsidR="00855CFD" w:rsidRPr="006B1087" w:rsidRDefault="00855CFD" w:rsidP="00855C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</w:p>
    <w:p w14:paraId="189552ED" w14:textId="77777777" w:rsidR="00855CFD" w:rsidRPr="006B1087" w:rsidRDefault="008B27D5" w:rsidP="003F237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  </w:t>
      </w:r>
      <w:r w:rsidR="00B7259D">
        <w:rPr>
          <w:rFonts w:ascii="Arial" w:eastAsia="Times New Roman" w:hAnsi="Arial" w:cs="Arial"/>
          <w:sz w:val="20"/>
          <w:szCs w:val="20"/>
          <w:lang w:eastAsia="x-none"/>
        </w:rPr>
        <w:t>A</w:t>
      </w:r>
      <w:r w:rsidR="00855CFD" w:rsidRPr="006B1087">
        <w:rPr>
          <w:rFonts w:ascii="Arial" w:eastAsia="Times New Roman" w:hAnsi="Arial" w:cs="Arial"/>
          <w:sz w:val="20"/>
          <w:szCs w:val="20"/>
          <w:lang w:eastAsia="x-none"/>
        </w:rPr>
        <w:t>ko je otac djeteta naveden u rodnom listu, a roditelji nikad</w:t>
      </w:r>
      <w:r w:rsidR="0050342A" w:rsidRPr="006B1087">
        <w:rPr>
          <w:rFonts w:ascii="Arial" w:eastAsia="Times New Roman" w:hAnsi="Arial" w:cs="Arial"/>
          <w:sz w:val="20"/>
          <w:szCs w:val="20"/>
          <w:lang w:eastAsia="x-none"/>
        </w:rPr>
        <w:t>a</w:t>
      </w:r>
      <w:r w:rsidR="00855CFD"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 nisu bili u braku, majka je dužna dostaviti </w:t>
      </w:r>
      <w:r w:rsidR="0050342A" w:rsidRPr="006B1087">
        <w:rPr>
          <w:rFonts w:ascii="Arial" w:eastAsia="Times New Roman" w:hAnsi="Arial" w:cs="Arial"/>
          <w:sz w:val="20"/>
          <w:szCs w:val="20"/>
          <w:lang w:eastAsia="x-none"/>
        </w:rPr>
        <w:t>podatke</w:t>
      </w:r>
      <w:r w:rsidR="006C68E6"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 o pri</w:t>
      </w:r>
      <w:r w:rsidR="000365ED">
        <w:rPr>
          <w:rFonts w:ascii="Arial" w:eastAsia="Times New Roman" w:hAnsi="Arial" w:cs="Arial"/>
          <w:sz w:val="20"/>
          <w:szCs w:val="20"/>
          <w:lang w:eastAsia="x-none"/>
        </w:rPr>
        <w:t>hodima</w:t>
      </w:r>
      <w:r w:rsidR="00855CFD"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 oca ili sudsku odluku o utvrđenoj visini alimentacije (</w:t>
      </w:r>
      <w:r w:rsidR="006C68E6" w:rsidRPr="006B1087">
        <w:rPr>
          <w:rFonts w:ascii="Arial" w:eastAsia="Times New Roman" w:hAnsi="Arial" w:cs="Arial"/>
          <w:sz w:val="20"/>
          <w:szCs w:val="20"/>
          <w:lang w:eastAsia="x-none"/>
        </w:rPr>
        <w:t xml:space="preserve">koja se ostvaruje sudskim putem </w:t>
      </w:r>
      <w:r w:rsidR="00855CFD" w:rsidRPr="006B1087">
        <w:rPr>
          <w:rFonts w:ascii="Arial" w:eastAsia="Times New Roman" w:hAnsi="Arial" w:cs="Arial"/>
          <w:sz w:val="20"/>
          <w:szCs w:val="20"/>
          <w:lang w:eastAsia="x-none"/>
        </w:rPr>
        <w:t>radi dobrobiti djeteta</w:t>
      </w:r>
      <w:r w:rsidR="003F2375" w:rsidRPr="006B1087">
        <w:rPr>
          <w:rFonts w:ascii="Arial" w:eastAsia="Times New Roman" w:hAnsi="Arial" w:cs="Arial"/>
          <w:sz w:val="20"/>
          <w:szCs w:val="20"/>
          <w:lang w:eastAsia="x-none"/>
        </w:rPr>
        <w:t>).</w:t>
      </w:r>
    </w:p>
    <w:p w14:paraId="339B17C1" w14:textId="77777777" w:rsidR="004F3F17" w:rsidRPr="006B1087" w:rsidRDefault="004F3F17" w:rsidP="00C74752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FEB0FCB" w14:textId="77777777" w:rsidR="00A329B2" w:rsidRPr="006B1087" w:rsidRDefault="000C302F" w:rsidP="00C74752">
      <w:pPr>
        <w:widowControl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       </w:t>
      </w:r>
      <w:r w:rsidR="00097353">
        <w:rPr>
          <w:rFonts w:ascii="Arial" w:eastAsia="Times New Roman" w:hAnsi="Arial" w:cs="Arial"/>
          <w:sz w:val="20"/>
          <w:szCs w:val="20"/>
          <w:lang w:eastAsia="hr-HR"/>
        </w:rPr>
        <w:t>Članak 10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57C9BFED" w14:textId="77777777" w:rsidR="004F3F17" w:rsidRPr="006B1087" w:rsidRDefault="00C74752" w:rsidP="00A329B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3F2375" w:rsidRPr="006B1087">
        <w:rPr>
          <w:rFonts w:ascii="Arial" w:eastAsia="Times New Roman" w:hAnsi="Arial" w:cs="Arial"/>
          <w:sz w:val="20"/>
          <w:szCs w:val="20"/>
          <w:lang w:eastAsia="hr-HR"/>
        </w:rPr>
        <w:t>Stipend</w:t>
      </w:r>
      <w:r w:rsidR="007B3E29">
        <w:rPr>
          <w:rFonts w:ascii="Arial" w:eastAsia="Times New Roman" w:hAnsi="Arial" w:cs="Arial"/>
          <w:sz w:val="20"/>
          <w:szCs w:val="20"/>
          <w:lang w:eastAsia="hr-HR"/>
        </w:rPr>
        <w:t xml:space="preserve">ija </w:t>
      </w:r>
      <w:r w:rsidR="009855BE" w:rsidRPr="006B1087">
        <w:rPr>
          <w:rFonts w:ascii="Arial" w:eastAsia="Times New Roman" w:hAnsi="Arial" w:cs="Arial"/>
          <w:sz w:val="20"/>
          <w:szCs w:val="20"/>
          <w:lang w:eastAsia="hr-HR"/>
        </w:rPr>
        <w:t>se</w:t>
      </w:r>
      <w:r w:rsidR="007B3E29">
        <w:rPr>
          <w:rFonts w:ascii="Arial" w:eastAsia="Times New Roman" w:hAnsi="Arial" w:cs="Arial"/>
          <w:sz w:val="20"/>
          <w:szCs w:val="20"/>
          <w:lang w:eastAsia="hr-HR"/>
        </w:rPr>
        <w:t xml:space="preserve"> može</w:t>
      </w:r>
      <w:r w:rsidR="009855BE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dodijeliti učenicima i</w:t>
      </w:r>
      <w:r w:rsidR="00F559B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studentima koji se redovito</w:t>
      </w:r>
      <w:r w:rsidR="007B3E29">
        <w:rPr>
          <w:rFonts w:ascii="Arial" w:eastAsia="Times New Roman" w:hAnsi="Arial" w:cs="Arial"/>
          <w:sz w:val="20"/>
          <w:szCs w:val="20"/>
          <w:lang w:eastAsia="hr-HR"/>
        </w:rPr>
        <w:t xml:space="preserve"> ili izvanredno školuju, odnosno </w:t>
      </w:r>
      <w:r w:rsidR="003F2375" w:rsidRPr="006B1087">
        <w:rPr>
          <w:rFonts w:ascii="Arial" w:eastAsia="Times New Roman" w:hAnsi="Arial" w:cs="Arial"/>
          <w:sz w:val="20"/>
          <w:szCs w:val="20"/>
          <w:lang w:eastAsia="hr-HR"/>
        </w:rPr>
        <w:t>studiraju i</w:t>
      </w:r>
      <w:r w:rsidR="00F874B7" w:rsidRPr="006B1087">
        <w:rPr>
          <w:rFonts w:ascii="Arial" w:eastAsia="Times New Roman" w:hAnsi="Arial" w:cs="Arial"/>
          <w:sz w:val="20"/>
          <w:szCs w:val="20"/>
          <w:lang w:eastAsia="hr-HR"/>
        </w:rPr>
        <w:t>zvan Općine Konavle</w:t>
      </w:r>
      <w:r w:rsidR="007B3E29">
        <w:rPr>
          <w:rFonts w:ascii="Arial" w:eastAsia="Times New Roman" w:hAnsi="Arial" w:cs="Arial"/>
          <w:sz w:val="20"/>
          <w:szCs w:val="20"/>
          <w:lang w:eastAsia="hr-HR"/>
        </w:rPr>
        <w:t>, a</w:t>
      </w:r>
      <w:r w:rsidR="00F874B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koji </w:t>
      </w:r>
      <w:r w:rsidR="003F2375" w:rsidRPr="006B1087">
        <w:rPr>
          <w:rFonts w:ascii="Arial" w:eastAsia="Times New Roman" w:hAnsi="Arial" w:cs="Arial"/>
          <w:sz w:val="20"/>
          <w:szCs w:val="20"/>
          <w:lang w:eastAsia="hr-HR"/>
        </w:rPr>
        <w:t>su ostali bez oba roditelja</w:t>
      </w:r>
      <w:r w:rsidR="00C74941" w:rsidRPr="006B1087">
        <w:rPr>
          <w:rFonts w:ascii="Arial" w:eastAsia="Times New Roman" w:hAnsi="Arial" w:cs="Arial"/>
          <w:sz w:val="20"/>
          <w:szCs w:val="20"/>
          <w:lang w:eastAsia="hr-HR"/>
        </w:rPr>
        <w:t>, neovisno o visini</w:t>
      </w:r>
      <w:r w:rsidR="00D924C5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mjeseč</w:t>
      </w:r>
      <w:r w:rsidR="00C74941" w:rsidRPr="006B1087">
        <w:rPr>
          <w:rFonts w:ascii="Arial" w:eastAsia="Times New Roman" w:hAnsi="Arial" w:cs="Arial"/>
          <w:sz w:val="20"/>
          <w:szCs w:val="20"/>
          <w:lang w:eastAsia="hr-HR"/>
        </w:rPr>
        <w:t>nih pri</w:t>
      </w:r>
      <w:r w:rsidR="000365ED">
        <w:rPr>
          <w:rFonts w:ascii="Arial" w:eastAsia="Times New Roman" w:hAnsi="Arial" w:cs="Arial"/>
          <w:sz w:val="20"/>
          <w:szCs w:val="20"/>
          <w:lang w:eastAsia="hr-HR"/>
        </w:rPr>
        <w:t>hoda</w:t>
      </w:r>
      <w:r w:rsidR="00C74941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i prosjeku ocjena.</w:t>
      </w:r>
    </w:p>
    <w:p w14:paraId="71D4D77D" w14:textId="77777777" w:rsidR="00A329B2" w:rsidRPr="006B1087" w:rsidRDefault="00A329B2" w:rsidP="004D3840">
      <w:pPr>
        <w:widowControl w:val="0"/>
        <w:autoSpaceDN w:val="0"/>
        <w:adjustRightInd w:val="0"/>
        <w:spacing w:after="0" w:line="240" w:lineRule="auto"/>
        <w:ind w:left="360" w:firstLine="34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D5BC1F0" w14:textId="77777777" w:rsidR="004F3F17" w:rsidRPr="006B1087" w:rsidRDefault="00C74752" w:rsidP="0092279A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5840F1" w:rsidRPr="006B1087">
        <w:rPr>
          <w:rFonts w:ascii="Arial" w:eastAsia="Times New Roman" w:hAnsi="Arial" w:cs="Arial"/>
          <w:sz w:val="20"/>
          <w:szCs w:val="20"/>
          <w:lang w:eastAsia="hr-HR"/>
        </w:rPr>
        <w:t>Prijava za</w:t>
      </w:r>
      <w:r w:rsidR="00C401BB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dodjelu stipendije  učenicima </w:t>
      </w:r>
      <w:r w:rsidR="00C74941" w:rsidRPr="006B1087">
        <w:rPr>
          <w:rFonts w:ascii="Arial" w:eastAsia="Times New Roman" w:hAnsi="Arial" w:cs="Arial"/>
          <w:sz w:val="20"/>
          <w:szCs w:val="20"/>
          <w:lang w:eastAsia="hr-HR"/>
        </w:rPr>
        <w:t>i studentima</w:t>
      </w:r>
      <w:r w:rsidR="004D384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koji se školuju ili studiraju izvan Općine Konavle</w:t>
      </w:r>
      <w:r w:rsidR="00C74941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, a koji </w:t>
      </w:r>
      <w:r w:rsidR="004D3840" w:rsidRPr="006B1087">
        <w:rPr>
          <w:rFonts w:ascii="Arial" w:eastAsia="Times New Roman" w:hAnsi="Arial" w:cs="Arial"/>
          <w:sz w:val="20"/>
          <w:szCs w:val="20"/>
          <w:lang w:eastAsia="hr-HR"/>
        </w:rPr>
        <w:t>su ostali bez oba roditelja</w:t>
      </w:r>
      <w:r w:rsidR="00C74941"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4D384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treba sadržavati:</w:t>
      </w:r>
    </w:p>
    <w:p w14:paraId="142BBA7B" w14:textId="77777777" w:rsidR="00A329B2" w:rsidRPr="006B1087" w:rsidRDefault="00A329B2" w:rsidP="00A329B2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C9DAD30" w14:textId="77777777" w:rsidR="004D3840" w:rsidRPr="006B1087" w:rsidRDefault="004D3840" w:rsidP="0050342A">
      <w:pPr>
        <w:pStyle w:val="ListParagraph"/>
        <w:widowControl w:val="0"/>
        <w:numPr>
          <w:ilvl w:val="0"/>
          <w:numId w:val="8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zahtjev (dostupan na </w:t>
      </w:r>
      <w:r w:rsidR="00B93AC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mrežnoj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stranici Općine)</w:t>
      </w:r>
      <w:r w:rsidR="00B95669"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780A0697" w14:textId="77777777" w:rsidR="004D3840" w:rsidRPr="006B1087" w:rsidRDefault="00FF241A" w:rsidP="0050342A">
      <w:pPr>
        <w:pStyle w:val="ListParagraph"/>
        <w:widowControl w:val="0"/>
        <w:numPr>
          <w:ilvl w:val="0"/>
          <w:numId w:val="8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osobnu iskaznicu</w:t>
      </w:r>
      <w:r w:rsidR="004D384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(preslik</w:t>
      </w:r>
      <w:r w:rsidR="00DC5A7A" w:rsidRPr="006B1087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4D3840" w:rsidRPr="006B1087">
        <w:rPr>
          <w:rFonts w:ascii="Arial" w:eastAsia="Times New Roman" w:hAnsi="Arial" w:cs="Arial"/>
          <w:sz w:val="20"/>
          <w:szCs w:val="20"/>
          <w:lang w:eastAsia="hr-HR"/>
        </w:rPr>
        <w:t>)</w:t>
      </w:r>
      <w:r w:rsidR="00B95669"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33ABCE4F" w14:textId="77777777" w:rsidR="004D3840" w:rsidRPr="006B1087" w:rsidRDefault="004D3840" w:rsidP="0050342A">
      <w:pPr>
        <w:pStyle w:val="ListParagraph"/>
        <w:widowControl w:val="0"/>
        <w:numPr>
          <w:ilvl w:val="0"/>
          <w:numId w:val="8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potvrdu</w:t>
      </w:r>
      <w:r w:rsidR="006947E1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upisu u tekuću školsku odnosno</w:t>
      </w:r>
      <w:r w:rsidR="00E76FC5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akademsku godinu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(original)</w:t>
      </w:r>
      <w:r w:rsidR="00B95669"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6116857D" w14:textId="77777777" w:rsidR="004D3840" w:rsidRPr="006B1087" w:rsidRDefault="00B95669" w:rsidP="0050342A">
      <w:pPr>
        <w:pStyle w:val="ListParagraph"/>
        <w:widowControl w:val="0"/>
        <w:numPr>
          <w:ilvl w:val="0"/>
          <w:numId w:val="8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potvrdu</w:t>
      </w:r>
      <w:r w:rsidR="004D384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prebivalištu</w:t>
      </w:r>
      <w:r w:rsidR="009D1E64">
        <w:rPr>
          <w:rFonts w:ascii="Arial" w:eastAsia="Times New Roman" w:hAnsi="Arial" w:cs="Arial"/>
          <w:sz w:val="20"/>
          <w:szCs w:val="20"/>
          <w:lang w:eastAsia="hr-HR"/>
        </w:rPr>
        <w:t xml:space="preserve"> izdanu od</w:t>
      </w:r>
      <w:r w:rsidR="00CD5FB6">
        <w:rPr>
          <w:rFonts w:ascii="Arial" w:eastAsia="Times New Roman" w:hAnsi="Arial" w:cs="Arial"/>
          <w:sz w:val="20"/>
          <w:szCs w:val="20"/>
          <w:lang w:eastAsia="hr-HR"/>
        </w:rPr>
        <w:t xml:space="preserve"> MUP-a</w:t>
      </w:r>
      <w:r w:rsidR="004D3840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(original</w:t>
      </w:r>
      <w:r w:rsidR="00CD5FB6">
        <w:rPr>
          <w:rFonts w:ascii="Arial" w:eastAsia="Times New Roman" w:hAnsi="Arial" w:cs="Arial"/>
          <w:sz w:val="20"/>
          <w:szCs w:val="20"/>
          <w:lang w:eastAsia="hr-HR"/>
        </w:rPr>
        <w:t xml:space="preserve"> ili putem </w:t>
      </w:r>
      <w:r w:rsidR="009D1E64">
        <w:rPr>
          <w:rFonts w:ascii="Arial" w:eastAsia="Times New Roman" w:hAnsi="Arial" w:cs="Arial"/>
          <w:sz w:val="20"/>
          <w:szCs w:val="20"/>
          <w:lang w:eastAsia="hr-HR"/>
        </w:rPr>
        <w:t xml:space="preserve">sustava </w:t>
      </w:r>
      <w:r w:rsidR="00CD5FB6">
        <w:rPr>
          <w:rFonts w:ascii="Arial" w:eastAsia="Times New Roman" w:hAnsi="Arial" w:cs="Arial"/>
          <w:sz w:val="20"/>
          <w:szCs w:val="20"/>
          <w:lang w:eastAsia="hr-HR"/>
        </w:rPr>
        <w:t>e-Građani</w:t>
      </w:r>
      <w:r w:rsidR="004D3840" w:rsidRPr="006B1087">
        <w:rPr>
          <w:rFonts w:ascii="Arial" w:eastAsia="Times New Roman" w:hAnsi="Arial" w:cs="Arial"/>
          <w:sz w:val="20"/>
          <w:szCs w:val="20"/>
          <w:lang w:eastAsia="hr-HR"/>
        </w:rPr>
        <w:t>)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380BEF9E" w14:textId="77777777" w:rsidR="004D3840" w:rsidRPr="006B1087" w:rsidRDefault="004D3840" w:rsidP="0050342A">
      <w:pPr>
        <w:pStyle w:val="ListParagraph"/>
        <w:widowControl w:val="0"/>
        <w:numPr>
          <w:ilvl w:val="0"/>
          <w:numId w:val="8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izjavu o neprimanju druge stipendije</w:t>
      </w:r>
      <w:r w:rsidR="00DB7A82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(dostupna na mrežnoj stranici Općine),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3CF446C2" w14:textId="77777777" w:rsidR="004F3F17" w:rsidRDefault="00A42944" w:rsidP="00C06C6D">
      <w:pPr>
        <w:pStyle w:val="ListParagraph"/>
        <w:widowControl w:val="0"/>
        <w:numPr>
          <w:ilvl w:val="0"/>
          <w:numId w:val="8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smrtne</w:t>
      </w:r>
      <w:r w:rsidR="00BF784B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listove oba roditelja (preslike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)</w:t>
      </w:r>
      <w:r w:rsidR="00C401BB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024B4976" w14:textId="77777777" w:rsidR="00C06C6D" w:rsidRDefault="00C06C6D" w:rsidP="00C06C6D">
      <w:pPr>
        <w:pStyle w:val="ListParagraph"/>
        <w:widowControl w:val="0"/>
        <w:autoSpaceDN w:val="0"/>
        <w:adjustRightInd w:val="0"/>
        <w:spacing w:after="0" w:line="240" w:lineRule="auto"/>
        <w:ind w:left="1428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D4DE433" w14:textId="77777777" w:rsidR="00C06C6D" w:rsidRPr="00C06C6D" w:rsidRDefault="00C06C6D" w:rsidP="00C06C6D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06C6D">
        <w:rPr>
          <w:rFonts w:ascii="Arial" w:hAnsi="Arial" w:cs="Arial"/>
          <w:sz w:val="20"/>
          <w:szCs w:val="20"/>
        </w:rPr>
        <w:t>Na učenike i studente iz ovog članka ne</w:t>
      </w:r>
      <w:r w:rsidR="00B33D9F">
        <w:rPr>
          <w:rFonts w:ascii="Arial" w:hAnsi="Arial" w:cs="Arial"/>
          <w:sz w:val="20"/>
          <w:szCs w:val="20"/>
        </w:rPr>
        <w:t xml:space="preserve"> primjenjuju se uvjeti prihoda ni</w:t>
      </w:r>
      <w:r w:rsidRPr="00C06C6D">
        <w:rPr>
          <w:rFonts w:ascii="Arial" w:hAnsi="Arial" w:cs="Arial"/>
          <w:sz w:val="20"/>
          <w:szCs w:val="20"/>
        </w:rPr>
        <w:t xml:space="preserve"> uspjeha iz članka 8. ovog Pravilnika.</w:t>
      </w:r>
    </w:p>
    <w:p w14:paraId="50383213" w14:textId="77777777" w:rsidR="00C06C6D" w:rsidRPr="006B1087" w:rsidRDefault="00C06C6D" w:rsidP="00C06C6D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6E5E091" w14:textId="77777777" w:rsidR="004F3F17" w:rsidRPr="006B1087" w:rsidRDefault="004F4D88" w:rsidP="00C74752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097353">
        <w:rPr>
          <w:rFonts w:ascii="Arial" w:eastAsia="Times New Roman" w:hAnsi="Arial" w:cs="Arial"/>
          <w:sz w:val="20"/>
          <w:szCs w:val="20"/>
          <w:lang w:eastAsia="hr-HR"/>
        </w:rPr>
        <w:t>Članak 11</w:t>
      </w:r>
      <w:r w:rsidR="00A42944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0BE4D01A" w14:textId="77777777" w:rsidR="00753CBF" w:rsidRPr="006B1087" w:rsidRDefault="00C7475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D25D1C">
        <w:rPr>
          <w:rFonts w:ascii="Arial" w:eastAsia="Times New Roman" w:hAnsi="Arial" w:cs="Arial"/>
          <w:sz w:val="20"/>
          <w:szCs w:val="20"/>
          <w:lang w:eastAsia="hr-HR"/>
        </w:rPr>
        <w:t>Učenici ili studenti koji</w:t>
      </w:r>
      <w:r w:rsidR="00941EE3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D25D1C">
        <w:rPr>
          <w:rFonts w:ascii="Arial" w:eastAsia="Times New Roman" w:hAnsi="Arial" w:cs="Arial"/>
          <w:sz w:val="20"/>
          <w:szCs w:val="20"/>
          <w:lang w:eastAsia="hr-HR"/>
        </w:rPr>
        <w:t>ostvare</w:t>
      </w:r>
      <w:r w:rsidR="00941EE3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pravo</w:t>
      </w:r>
      <w:r w:rsidR="00941EE3">
        <w:rPr>
          <w:rFonts w:ascii="Arial" w:eastAsia="Times New Roman" w:hAnsi="Arial" w:cs="Arial"/>
          <w:sz w:val="20"/>
          <w:szCs w:val="20"/>
          <w:lang w:eastAsia="hr-HR"/>
        </w:rPr>
        <w:t xml:space="preserve"> na stipendiju </w:t>
      </w:r>
      <w:r w:rsidR="00941EE3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u više kategorija </w:t>
      </w:r>
      <w:r w:rsidR="00941EE3">
        <w:rPr>
          <w:rFonts w:ascii="Arial" w:eastAsia="Times New Roman" w:hAnsi="Arial" w:cs="Arial"/>
          <w:sz w:val="20"/>
          <w:szCs w:val="20"/>
          <w:lang w:eastAsia="hr-HR"/>
        </w:rPr>
        <w:t xml:space="preserve">dužni su se,  </w:t>
      </w:r>
      <w:r w:rsidR="00941EE3" w:rsidRPr="002B4F97">
        <w:rPr>
          <w:rFonts w:ascii="Arial" w:eastAsia="Times New Roman" w:hAnsi="Arial" w:cs="Arial"/>
          <w:sz w:val="20"/>
          <w:szCs w:val="20"/>
          <w:lang w:eastAsia="hr-HR"/>
        </w:rPr>
        <w:t>prije donošenja Zaključka o dodjeli stipendija</w:t>
      </w:r>
      <w:r w:rsidR="00941EE3">
        <w:rPr>
          <w:rFonts w:ascii="Arial" w:eastAsia="Times New Roman" w:hAnsi="Arial" w:cs="Arial"/>
          <w:sz w:val="20"/>
          <w:szCs w:val="20"/>
          <w:lang w:eastAsia="hr-HR"/>
        </w:rPr>
        <w:t>, pisano</w:t>
      </w:r>
      <w:r w:rsidR="00941EE3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o</w:t>
      </w:r>
      <w:r w:rsidR="00941EE3">
        <w:rPr>
          <w:rFonts w:ascii="Arial" w:eastAsia="Times New Roman" w:hAnsi="Arial" w:cs="Arial"/>
          <w:sz w:val="20"/>
          <w:szCs w:val="20"/>
          <w:lang w:eastAsia="hr-HR"/>
        </w:rPr>
        <w:t xml:space="preserve">čitovati o </w:t>
      </w:r>
      <w:r w:rsidR="00D25D1C" w:rsidRPr="002B4F97">
        <w:rPr>
          <w:rFonts w:ascii="Arial" w:eastAsia="Times New Roman" w:hAnsi="Arial" w:cs="Arial"/>
          <w:sz w:val="20"/>
          <w:szCs w:val="20"/>
          <w:lang w:eastAsia="hr-HR"/>
        </w:rPr>
        <w:t>kategoriji</w:t>
      </w:r>
      <w:r w:rsidR="00941EE3">
        <w:rPr>
          <w:rFonts w:ascii="Arial" w:eastAsia="Times New Roman" w:hAnsi="Arial" w:cs="Arial"/>
          <w:sz w:val="20"/>
          <w:szCs w:val="20"/>
          <w:lang w:eastAsia="hr-HR"/>
        </w:rPr>
        <w:t xml:space="preserve"> u kojoj</w:t>
      </w:r>
      <w:r w:rsidR="00941EE3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FB4A08">
        <w:rPr>
          <w:rFonts w:ascii="Arial" w:eastAsia="Times New Roman" w:hAnsi="Arial" w:cs="Arial"/>
          <w:sz w:val="20"/>
          <w:szCs w:val="20"/>
          <w:lang w:eastAsia="hr-HR"/>
        </w:rPr>
        <w:t>žele</w:t>
      </w:r>
      <w:r w:rsidR="00941EE3">
        <w:rPr>
          <w:rFonts w:ascii="Arial" w:eastAsia="Times New Roman" w:hAnsi="Arial" w:cs="Arial"/>
          <w:sz w:val="20"/>
          <w:szCs w:val="20"/>
          <w:lang w:eastAsia="hr-HR"/>
        </w:rPr>
        <w:t xml:space="preserve"> ostvariti pravo na stipendiju</w:t>
      </w:r>
      <w:r w:rsidR="00753CBF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64103C7A" w14:textId="77777777" w:rsidR="004F3F17" w:rsidRPr="006B1087" w:rsidRDefault="004F3F17" w:rsidP="008E0FAE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DECF5A7" w14:textId="77777777" w:rsidR="004F3F17" w:rsidRPr="006B1087" w:rsidRDefault="00097353" w:rsidP="00C74752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Članak 12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6698DFA2" w14:textId="77777777" w:rsidR="004F3F17" w:rsidRPr="006B1087" w:rsidRDefault="00C7475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D85928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Na temelju Zaključka o dodjeli stipendija, </w:t>
      </w:r>
      <w:r w:rsidR="002D168A">
        <w:rPr>
          <w:rFonts w:ascii="Arial" w:eastAsia="Times New Roman" w:hAnsi="Arial" w:cs="Arial"/>
          <w:sz w:val="20"/>
          <w:szCs w:val="20"/>
          <w:lang w:eastAsia="hr-HR"/>
        </w:rPr>
        <w:t xml:space="preserve">nadležni </w:t>
      </w:r>
      <w:r w:rsidR="00ED3989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Upravni odjel </w:t>
      </w:r>
      <w:r w:rsidR="00E074F2" w:rsidRPr="006B1087">
        <w:rPr>
          <w:rFonts w:ascii="Arial" w:eastAsia="Times New Roman" w:hAnsi="Arial" w:cs="Arial"/>
          <w:sz w:val="20"/>
          <w:szCs w:val="20"/>
          <w:lang w:eastAsia="hr-HR"/>
        </w:rPr>
        <w:t>za sve kandidate kojima j</w:t>
      </w:r>
      <w:r w:rsidR="00A91999">
        <w:rPr>
          <w:rFonts w:ascii="Arial" w:eastAsia="Times New Roman" w:hAnsi="Arial" w:cs="Arial"/>
          <w:sz w:val="20"/>
          <w:szCs w:val="20"/>
          <w:lang w:eastAsia="hr-HR"/>
        </w:rPr>
        <w:t>e odobrena stipendija priprema u</w:t>
      </w:r>
      <w:r w:rsidR="00E074F2" w:rsidRPr="006B1087">
        <w:rPr>
          <w:rFonts w:ascii="Arial" w:eastAsia="Times New Roman" w:hAnsi="Arial" w:cs="Arial"/>
          <w:sz w:val="20"/>
          <w:szCs w:val="20"/>
          <w:lang w:eastAsia="hr-HR"/>
        </w:rPr>
        <w:t>govor o stipendiranju.</w:t>
      </w:r>
    </w:p>
    <w:p w14:paraId="11C82D22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7783EAD" w14:textId="77777777" w:rsidR="004F3F17" w:rsidRPr="006B1087" w:rsidRDefault="00C7475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E074F2" w:rsidRPr="006B1087">
        <w:rPr>
          <w:rFonts w:ascii="Arial" w:eastAsia="Times New Roman" w:hAnsi="Arial" w:cs="Arial"/>
          <w:sz w:val="20"/>
          <w:szCs w:val="20"/>
          <w:lang w:eastAsia="hr-HR"/>
        </w:rPr>
        <w:t>Ugovor o stipendiranju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sadrži:</w:t>
      </w:r>
    </w:p>
    <w:p w14:paraId="6B095E11" w14:textId="77777777" w:rsidR="003F3763" w:rsidRPr="006B1087" w:rsidRDefault="003F3763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16AAF9B" w14:textId="77777777" w:rsidR="004F3F17" w:rsidRPr="006B1087" w:rsidRDefault="004F3F17" w:rsidP="0050342A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ime, odnosno naziv ugovornih strana,</w:t>
      </w:r>
    </w:p>
    <w:p w14:paraId="54DFA9D8" w14:textId="77777777" w:rsidR="00ED3989" w:rsidRPr="006B1087" w:rsidRDefault="006502C6" w:rsidP="0050342A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OIB </w:t>
      </w:r>
      <w:r w:rsidR="007301D6" w:rsidRPr="006B1087">
        <w:rPr>
          <w:rFonts w:ascii="Arial" w:eastAsia="Times New Roman" w:hAnsi="Arial" w:cs="Arial"/>
          <w:sz w:val="20"/>
          <w:szCs w:val="20"/>
          <w:lang w:eastAsia="hr-HR"/>
        </w:rPr>
        <w:t>ugovor</w:t>
      </w:r>
      <w:r w:rsidR="00ED3989" w:rsidRPr="006B1087">
        <w:rPr>
          <w:rFonts w:ascii="Arial" w:eastAsia="Times New Roman" w:hAnsi="Arial" w:cs="Arial"/>
          <w:sz w:val="20"/>
          <w:szCs w:val="20"/>
          <w:lang w:eastAsia="hr-HR"/>
        </w:rPr>
        <w:t>nih strana,</w:t>
      </w:r>
    </w:p>
    <w:p w14:paraId="2383A9D3" w14:textId="77777777" w:rsidR="00427C6C" w:rsidRPr="00351176" w:rsidRDefault="00427C6C" w:rsidP="00427C6C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naziv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 škole odnosno </w:t>
      </w:r>
      <w:r>
        <w:rPr>
          <w:rFonts w:ascii="Arial" w:eastAsia="Times New Roman" w:hAnsi="Arial" w:cs="Arial"/>
          <w:sz w:val="20"/>
          <w:szCs w:val="20"/>
          <w:lang w:eastAsia="hr-HR"/>
        </w:rPr>
        <w:t>visokog učilišta te razred odnosno godinu studija za koju se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 stipendija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dodjeljuje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0D16BBC7" w14:textId="77777777" w:rsidR="00427C6C" w:rsidRPr="00351176" w:rsidRDefault="00427C6C" w:rsidP="00427C6C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iznos </w:t>
      </w:r>
      <w:r w:rsidR="00FF0996">
        <w:rPr>
          <w:rFonts w:ascii="Arial" w:eastAsia="Times New Roman" w:hAnsi="Arial" w:cs="Arial"/>
          <w:sz w:val="20"/>
          <w:szCs w:val="20"/>
          <w:lang w:eastAsia="hr-HR"/>
        </w:rPr>
        <w:t>stipendije i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 način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njezine 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>isplate</w:t>
      </w:r>
      <w:r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3C2E76A4" w14:textId="77777777" w:rsidR="00427C6C" w:rsidRPr="00351176" w:rsidRDefault="00427C6C" w:rsidP="00427C6C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razdoblje 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 z</w:t>
      </w:r>
      <w:r>
        <w:rPr>
          <w:rFonts w:ascii="Arial" w:eastAsia="Times New Roman" w:hAnsi="Arial" w:cs="Arial"/>
          <w:sz w:val="20"/>
          <w:szCs w:val="20"/>
          <w:lang w:eastAsia="hr-HR"/>
        </w:rPr>
        <w:t>a koje se stipendija dodjeljuje</w:t>
      </w:r>
      <w:r w:rsidR="00FF0996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5D8A5801" w14:textId="77777777" w:rsidR="00427C6C" w:rsidRPr="00351176" w:rsidRDefault="00427C6C" w:rsidP="00427C6C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>ostala prava i obveze ugovornih strana.</w:t>
      </w:r>
    </w:p>
    <w:p w14:paraId="1F5F03D2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B224085" w14:textId="77777777" w:rsidR="00E074F2" w:rsidRPr="006B1087" w:rsidRDefault="00097353" w:rsidP="00C74752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Članak 13</w:t>
      </w:r>
      <w:r w:rsidR="008D0FE6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0C11EEC2" w14:textId="77777777" w:rsidR="001F2BEC" w:rsidRPr="006B1087" w:rsidRDefault="00A91999" w:rsidP="0092279A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Ugovor o stipendiranju</w:t>
      </w:r>
      <w:r w:rsidR="001F2BEC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u ime Općine Konavle potpisuje općinski načelnik ili osoba koju on ovlasti i stipendist.</w:t>
      </w:r>
    </w:p>
    <w:p w14:paraId="2701440C" w14:textId="77777777" w:rsidR="001F2BEC" w:rsidRPr="006B1087" w:rsidRDefault="001F2BEC" w:rsidP="0092279A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Ako je stipendist maloljetan, ugovor o stipendiranju u njegovo ime potpisuje roditelj ili skrbnik.</w:t>
      </w:r>
    </w:p>
    <w:p w14:paraId="769C4358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3D06FA4" w14:textId="77777777" w:rsidR="003F3763" w:rsidRPr="006B1087" w:rsidRDefault="00097353" w:rsidP="00C74752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Članak 14</w:t>
      </w:r>
      <w:r w:rsidR="008D0FE6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4E57DD57" w14:textId="77777777" w:rsidR="00C10936" w:rsidRDefault="00C74752" w:rsidP="00AB1AA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AB1AA2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Stipendija se ugovara  </w:t>
      </w:r>
      <w:r w:rsidR="00AB1AA2">
        <w:rPr>
          <w:rFonts w:ascii="Arial" w:eastAsia="Times New Roman" w:hAnsi="Arial" w:cs="Arial"/>
          <w:sz w:val="20"/>
          <w:szCs w:val="20"/>
          <w:lang w:eastAsia="hr-HR"/>
        </w:rPr>
        <w:t xml:space="preserve">za jednu nastavnu godinu srednjoškolskog obrazovanja odnosno za jednu akademsku godinu  preddiplomskog ili diplomskog </w:t>
      </w:r>
      <w:r w:rsidR="00AB1AA2" w:rsidRPr="002B4F97">
        <w:rPr>
          <w:rFonts w:ascii="Arial" w:eastAsia="Times New Roman" w:hAnsi="Arial" w:cs="Arial"/>
          <w:sz w:val="20"/>
          <w:szCs w:val="20"/>
          <w:lang w:eastAsia="hr-HR"/>
        </w:rPr>
        <w:t>studij</w:t>
      </w:r>
      <w:r w:rsidR="00AB1AA2">
        <w:rPr>
          <w:rFonts w:ascii="Arial" w:eastAsia="Times New Roman" w:hAnsi="Arial" w:cs="Arial"/>
          <w:sz w:val="20"/>
          <w:szCs w:val="20"/>
          <w:lang w:eastAsia="hr-HR"/>
        </w:rPr>
        <w:t xml:space="preserve">a. </w:t>
      </w:r>
    </w:p>
    <w:p w14:paraId="1BD328A0" w14:textId="77777777" w:rsidR="00C10936" w:rsidRPr="002B4F97" w:rsidRDefault="00C10936" w:rsidP="00C10936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2B4F97">
        <w:rPr>
          <w:rFonts w:ascii="Arial" w:eastAsia="Times New Roman" w:hAnsi="Arial" w:cs="Arial"/>
          <w:sz w:val="20"/>
          <w:szCs w:val="20"/>
          <w:lang w:eastAsia="hr-HR"/>
        </w:rPr>
        <w:t>Stipendija  se isplaćuje mjesečno tijekom deset mjeseci školske odnosno akademske godin</w:t>
      </w:r>
      <w:r>
        <w:rPr>
          <w:rFonts w:ascii="Arial" w:eastAsia="Times New Roman" w:hAnsi="Arial" w:cs="Arial"/>
          <w:sz w:val="20"/>
          <w:szCs w:val="20"/>
          <w:lang w:eastAsia="hr-HR"/>
        </w:rPr>
        <w:t>e. N</w:t>
      </w:r>
      <w:r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e može se </w:t>
      </w:r>
      <w:r w:rsidRPr="002B4F97">
        <w:rPr>
          <w:rFonts w:ascii="Arial" w:eastAsia="Times New Roman" w:hAnsi="Arial" w:cs="Arial"/>
          <w:sz w:val="20"/>
          <w:szCs w:val="20"/>
          <w:lang w:eastAsia="hr-HR"/>
        </w:rPr>
        <w:lastRenderedPageBreak/>
        <w:t>dodijeliti više puta za istu godinu školovanja  te se ne isplaćuje za mjesece srpanj i kolovoz.</w:t>
      </w:r>
    </w:p>
    <w:p w14:paraId="0ECA49AF" w14:textId="77777777" w:rsidR="00C10936" w:rsidRDefault="00C10936" w:rsidP="00AB1AA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17983F6" w14:textId="77777777" w:rsidR="0059518B" w:rsidRDefault="00C10936" w:rsidP="00AB1AA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AB1AA2">
        <w:rPr>
          <w:rFonts w:ascii="Arial" w:eastAsia="Times New Roman" w:hAnsi="Arial" w:cs="Arial"/>
          <w:sz w:val="20"/>
          <w:szCs w:val="20"/>
          <w:lang w:eastAsia="hr-HR"/>
        </w:rPr>
        <w:t xml:space="preserve">Stipendija </w:t>
      </w:r>
      <w:r w:rsidR="00AB1AA2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za</w:t>
      </w:r>
      <w:r w:rsidR="00AB1AA2">
        <w:rPr>
          <w:rFonts w:ascii="Arial" w:eastAsia="Times New Roman" w:hAnsi="Arial" w:cs="Arial"/>
          <w:sz w:val="20"/>
          <w:szCs w:val="20"/>
          <w:lang w:eastAsia="hr-HR"/>
        </w:rPr>
        <w:t xml:space="preserve"> apsolventski staž može se dodijeliti za</w:t>
      </w:r>
      <w:r w:rsidR="00AB1AA2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najviše pet mj</w:t>
      </w:r>
      <w:r w:rsidR="00AB1AA2">
        <w:rPr>
          <w:rFonts w:ascii="Arial" w:eastAsia="Times New Roman" w:hAnsi="Arial" w:cs="Arial"/>
          <w:sz w:val="20"/>
          <w:szCs w:val="20"/>
          <w:lang w:eastAsia="hr-HR"/>
        </w:rPr>
        <w:t>eseci, počevši od</w:t>
      </w:r>
      <w:r w:rsidR="00AB1AA2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1. listopada nakon završetka  diplomskog studija, a u iznimnim slučajevima </w:t>
      </w:r>
      <w:r w:rsidR="00187782" w:rsidRPr="00187782">
        <w:rPr>
          <w:rFonts w:ascii="Arial" w:hAnsi="Arial" w:cs="Arial"/>
          <w:sz w:val="20"/>
          <w:szCs w:val="20"/>
        </w:rPr>
        <w:t>stipendija se može dodijeliti</w:t>
      </w:r>
      <w:r w:rsidR="00187782">
        <w:t xml:space="preserve"> </w:t>
      </w:r>
      <w:r w:rsidR="00AB1AA2" w:rsidRPr="002B4F97">
        <w:rPr>
          <w:rFonts w:ascii="Arial" w:eastAsia="Times New Roman" w:hAnsi="Arial" w:cs="Arial"/>
          <w:sz w:val="20"/>
          <w:szCs w:val="20"/>
          <w:lang w:eastAsia="hr-HR"/>
        </w:rPr>
        <w:t>i nakon završetka preddiplomskog studija, o čemu odluku donosi Povjerenstvo. Pravo na isplatu stipendije tijekom apsolventskog staža može se ostvariti samo jednom.</w:t>
      </w:r>
    </w:p>
    <w:p w14:paraId="2DC82F7D" w14:textId="77777777" w:rsidR="001F417D" w:rsidRPr="006B1087" w:rsidRDefault="001F417D" w:rsidP="00AB1AA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3D28DF3" w14:textId="77777777" w:rsidR="004F3F17" w:rsidRPr="006B1087" w:rsidRDefault="00097353" w:rsidP="00C74752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Članak 15</w:t>
      </w:r>
      <w:r w:rsidR="0059518B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6F9C89D0" w14:textId="77777777" w:rsidR="004F3F17" w:rsidRPr="006B1087" w:rsidRDefault="00C74752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Korisn</w:t>
      </w:r>
      <w:r w:rsidR="0036773B" w:rsidRPr="006B1087">
        <w:rPr>
          <w:rFonts w:ascii="Arial" w:eastAsia="Times New Roman" w:hAnsi="Arial" w:cs="Arial"/>
          <w:sz w:val="20"/>
          <w:szCs w:val="20"/>
          <w:lang w:eastAsia="hr-HR"/>
        </w:rPr>
        <w:t>ik stipendije gubi pravo na stipendiju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ako prekine školovanje</w:t>
      </w:r>
      <w:r w:rsidR="0036773B"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odnosno studiranje ili prom</w:t>
      </w:r>
      <w:r w:rsidR="00F236C4" w:rsidRPr="006B1087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jeni prebivalište</w:t>
      </w:r>
      <w:r w:rsidR="00A36A69">
        <w:rPr>
          <w:rFonts w:ascii="Arial" w:eastAsia="Times New Roman" w:hAnsi="Arial" w:cs="Arial"/>
          <w:sz w:val="20"/>
          <w:szCs w:val="20"/>
          <w:lang w:eastAsia="hr-HR"/>
        </w:rPr>
        <w:t xml:space="preserve"> izvan područja Općine Konavle</w:t>
      </w:r>
      <w:r w:rsidR="000E6179" w:rsidRPr="006B1087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čemu je dužan</w:t>
      </w:r>
      <w:r w:rsidR="00F35E22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odmah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obavijestiti Općinu Konavle.</w:t>
      </w:r>
    </w:p>
    <w:p w14:paraId="635FF3C3" w14:textId="77777777" w:rsidR="00DA62B4" w:rsidRPr="006B1087" w:rsidRDefault="00C5438D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DA62B4" w:rsidRPr="006B1087">
        <w:rPr>
          <w:rFonts w:ascii="Arial" w:eastAsia="Times New Roman" w:hAnsi="Arial" w:cs="Arial"/>
          <w:sz w:val="20"/>
          <w:szCs w:val="20"/>
          <w:lang w:eastAsia="hr-HR"/>
        </w:rPr>
        <w:t>Korisnik stipendije ne može istodobno biti</w:t>
      </w:r>
      <w:r w:rsidR="00A91999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F5AE8">
        <w:rPr>
          <w:rFonts w:ascii="Arial" w:eastAsia="Times New Roman" w:hAnsi="Arial" w:cs="Arial"/>
          <w:sz w:val="20"/>
          <w:szCs w:val="20"/>
          <w:lang w:eastAsia="hr-HR"/>
        </w:rPr>
        <w:t>kori</w:t>
      </w:r>
      <w:r w:rsidR="009F2349">
        <w:rPr>
          <w:rFonts w:ascii="Arial" w:eastAsia="Times New Roman" w:hAnsi="Arial" w:cs="Arial"/>
          <w:sz w:val="20"/>
          <w:szCs w:val="20"/>
          <w:lang w:eastAsia="hr-HR"/>
        </w:rPr>
        <w:t>snik druge stipendije, a ako</w:t>
      </w:r>
      <w:r w:rsidR="00DA62B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uz stipendiju Općine Konavle ostvari pravo na drugu stipendiju</w:t>
      </w:r>
      <w:r w:rsidR="0036773B" w:rsidRPr="006B1087">
        <w:rPr>
          <w:rFonts w:ascii="Arial" w:eastAsia="Times New Roman" w:hAnsi="Arial" w:cs="Arial"/>
          <w:sz w:val="20"/>
          <w:szCs w:val="20"/>
          <w:lang w:eastAsia="hr-HR"/>
        </w:rPr>
        <w:t>, dužan j</w:t>
      </w:r>
      <w:r w:rsidR="005000A2" w:rsidRPr="006B1087">
        <w:rPr>
          <w:rFonts w:ascii="Arial" w:eastAsia="Times New Roman" w:hAnsi="Arial" w:cs="Arial"/>
          <w:sz w:val="20"/>
          <w:szCs w:val="20"/>
          <w:lang w:eastAsia="hr-HR"/>
        </w:rPr>
        <w:t>e pisan</w:t>
      </w:r>
      <w:r w:rsidR="00A91999">
        <w:rPr>
          <w:rFonts w:ascii="Arial" w:eastAsia="Times New Roman" w:hAnsi="Arial" w:cs="Arial"/>
          <w:sz w:val="20"/>
          <w:szCs w:val="20"/>
          <w:lang w:eastAsia="hr-HR"/>
        </w:rPr>
        <w:t xml:space="preserve">o </w:t>
      </w:r>
      <w:r w:rsidR="00DA62B4" w:rsidRPr="006B1087">
        <w:rPr>
          <w:rFonts w:ascii="Arial" w:eastAsia="Times New Roman" w:hAnsi="Arial" w:cs="Arial"/>
          <w:sz w:val="20"/>
          <w:szCs w:val="20"/>
          <w:lang w:eastAsia="hr-HR"/>
        </w:rPr>
        <w:t>očitovati</w:t>
      </w:r>
      <w:r w:rsidR="00A91999">
        <w:rPr>
          <w:rFonts w:ascii="Arial" w:eastAsia="Times New Roman" w:hAnsi="Arial" w:cs="Arial"/>
          <w:sz w:val="20"/>
          <w:szCs w:val="20"/>
          <w:lang w:eastAsia="hr-HR"/>
        </w:rPr>
        <w:t xml:space="preserve"> se</w:t>
      </w:r>
      <w:r w:rsidR="00DA62B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zadržavanju jedne </w:t>
      </w:r>
      <w:r w:rsidR="0036773B" w:rsidRPr="006B1087">
        <w:rPr>
          <w:rFonts w:ascii="Arial" w:eastAsia="Times New Roman" w:hAnsi="Arial" w:cs="Arial"/>
          <w:sz w:val="20"/>
          <w:szCs w:val="20"/>
          <w:lang w:eastAsia="hr-HR"/>
        </w:rPr>
        <w:t>od stipendija</w:t>
      </w:r>
      <w:r w:rsidR="00DA62B4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73175BC6" w14:textId="77777777" w:rsidR="0059518B" w:rsidRPr="006B1087" w:rsidRDefault="0059518B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228B643" w14:textId="77777777" w:rsidR="00964667" w:rsidRPr="006B1087" w:rsidRDefault="00097353" w:rsidP="00C74752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Članak 16</w:t>
      </w:r>
      <w:r w:rsidR="0059518B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4EE50194" w14:textId="77777777" w:rsidR="004F3F17" w:rsidRPr="006B1087" w:rsidRDefault="00C74752" w:rsidP="0092279A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59518B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Ako neki od kandidata iz bilo kojeg razloga odustane od </w:t>
      </w:r>
      <w:r w:rsidR="00232302">
        <w:rPr>
          <w:rFonts w:ascii="Arial" w:eastAsia="Times New Roman" w:hAnsi="Arial" w:cs="Arial"/>
          <w:sz w:val="20"/>
          <w:szCs w:val="20"/>
          <w:lang w:eastAsia="hr-HR"/>
        </w:rPr>
        <w:t>sklap</w:t>
      </w:r>
      <w:r w:rsidR="0059518B" w:rsidRPr="006B1087">
        <w:rPr>
          <w:rFonts w:ascii="Arial" w:eastAsia="Times New Roman" w:hAnsi="Arial" w:cs="Arial"/>
          <w:sz w:val="20"/>
          <w:szCs w:val="20"/>
          <w:lang w:eastAsia="hr-HR"/>
        </w:rPr>
        <w:t>anja ugovora o stipendiranju ili u roku od mjesec dana od zakazanog termina za</w:t>
      </w:r>
      <w:r w:rsidR="00DA62B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potpisivanje ugovora ne potpiše</w:t>
      </w:r>
      <w:r w:rsidR="00A3530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ugovor o stipendiranju,</w:t>
      </w:r>
      <w:r w:rsidR="0059518B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9A06A1">
        <w:rPr>
          <w:rFonts w:ascii="Arial" w:eastAsia="Times New Roman" w:hAnsi="Arial" w:cs="Arial"/>
          <w:sz w:val="20"/>
          <w:szCs w:val="20"/>
          <w:lang w:eastAsia="hr-HR"/>
        </w:rPr>
        <w:t>stipendija</w:t>
      </w:r>
      <w:r w:rsidR="00A35304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se</w:t>
      </w:r>
      <w:r w:rsidR="009A06A1">
        <w:rPr>
          <w:rFonts w:ascii="Arial" w:eastAsia="Times New Roman" w:hAnsi="Arial" w:cs="Arial"/>
          <w:sz w:val="20"/>
          <w:szCs w:val="20"/>
          <w:lang w:eastAsia="hr-HR"/>
        </w:rPr>
        <w:t xml:space="preserve"> dodjeljuje sljedeće</w:t>
      </w:r>
      <w:r w:rsidR="0059518B" w:rsidRPr="006B1087">
        <w:rPr>
          <w:rFonts w:ascii="Arial" w:eastAsia="Times New Roman" w:hAnsi="Arial" w:cs="Arial"/>
          <w:sz w:val="20"/>
          <w:szCs w:val="20"/>
          <w:lang w:eastAsia="hr-HR"/>
        </w:rPr>
        <w:t>m kan</w:t>
      </w:r>
      <w:r w:rsidR="009A06A1">
        <w:rPr>
          <w:rFonts w:ascii="Arial" w:eastAsia="Times New Roman" w:hAnsi="Arial" w:cs="Arial"/>
          <w:sz w:val="20"/>
          <w:szCs w:val="20"/>
          <w:lang w:eastAsia="hr-HR"/>
        </w:rPr>
        <w:t>didatu</w:t>
      </w:r>
      <w:r w:rsidR="0096466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na </w:t>
      </w:r>
      <w:r w:rsidR="009A06A1">
        <w:rPr>
          <w:rFonts w:ascii="Arial" w:eastAsia="Times New Roman" w:hAnsi="Arial" w:cs="Arial"/>
          <w:sz w:val="20"/>
          <w:szCs w:val="20"/>
          <w:lang w:eastAsia="hr-HR"/>
        </w:rPr>
        <w:t>rang-</w:t>
      </w:r>
      <w:r w:rsidR="00192A1D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listi, </w:t>
      </w:r>
      <w:r w:rsidR="00A35304" w:rsidRPr="006B1087">
        <w:rPr>
          <w:rFonts w:ascii="Arial" w:eastAsia="Times New Roman" w:hAnsi="Arial" w:cs="Arial"/>
          <w:sz w:val="20"/>
          <w:szCs w:val="20"/>
          <w:lang w:eastAsia="hr-HR"/>
        </w:rPr>
        <w:t>redom do popunjavanja broja odobrenih stipendija.</w:t>
      </w:r>
    </w:p>
    <w:p w14:paraId="427A716B" w14:textId="77777777" w:rsidR="006E2AD4" w:rsidRPr="006B1087" w:rsidRDefault="006E2AD4" w:rsidP="004F3F1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E5DE9DD" w14:textId="77777777" w:rsidR="00060472" w:rsidRPr="006B1087" w:rsidRDefault="00097353" w:rsidP="008E0FAE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Članak 17</w:t>
      </w:r>
      <w:r w:rsidR="006E2AD4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23E1B4E1" w14:textId="77777777" w:rsidR="00060472" w:rsidRPr="006B1087" w:rsidRDefault="00060472" w:rsidP="0092279A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U iznimnim slučajevima  općinski načelnik može donijeti </w:t>
      </w:r>
      <w:r w:rsidR="00560E1F">
        <w:rPr>
          <w:rFonts w:ascii="Arial" w:eastAsia="Times New Roman" w:hAnsi="Arial" w:cs="Arial"/>
          <w:sz w:val="20"/>
          <w:szCs w:val="20"/>
          <w:lang w:eastAsia="hr-HR"/>
        </w:rPr>
        <w:t>Zaključak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o dodjeli </w:t>
      </w:r>
      <w:r w:rsidR="00560E1F">
        <w:rPr>
          <w:rFonts w:ascii="Arial" w:eastAsia="Times New Roman" w:hAnsi="Arial" w:cs="Arial"/>
          <w:sz w:val="20"/>
          <w:szCs w:val="20"/>
          <w:lang w:eastAsia="hr-HR"/>
        </w:rPr>
        <w:t>jednokratne novčane</w:t>
      </w:r>
      <w:r w:rsidR="00BA149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F9779D">
        <w:rPr>
          <w:rFonts w:ascii="Arial" w:eastAsia="Times New Roman" w:hAnsi="Arial" w:cs="Arial"/>
          <w:sz w:val="20"/>
          <w:szCs w:val="20"/>
          <w:lang w:eastAsia="hr-HR"/>
        </w:rPr>
        <w:t>potpore</w:t>
      </w:r>
      <w:r w:rsidR="00DB5771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za </w:t>
      </w:r>
      <w:r w:rsidR="00BA149B">
        <w:rPr>
          <w:rFonts w:ascii="Arial" w:eastAsia="Times New Roman" w:hAnsi="Arial" w:cs="Arial"/>
          <w:sz w:val="20"/>
          <w:szCs w:val="20"/>
          <w:lang w:eastAsia="hr-HR"/>
        </w:rPr>
        <w:t xml:space="preserve">potrebe obrazovanja </w:t>
      </w:r>
      <w:r w:rsidR="00DB5771" w:rsidRPr="006B1087">
        <w:rPr>
          <w:rFonts w:ascii="Arial" w:eastAsia="Times New Roman" w:hAnsi="Arial" w:cs="Arial"/>
          <w:sz w:val="20"/>
          <w:szCs w:val="20"/>
          <w:lang w:eastAsia="hr-HR"/>
        </w:rPr>
        <w:t>u zemlji i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inozemstvu.</w:t>
      </w:r>
    </w:p>
    <w:p w14:paraId="24E4DD4D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B0AAA56" w14:textId="77777777" w:rsidR="00964667" w:rsidRPr="006B1087" w:rsidRDefault="00097353" w:rsidP="008E0FAE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Članak 18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63359D80" w14:textId="77777777" w:rsidR="004F3F17" w:rsidRPr="006B1087" w:rsidRDefault="00B81A5D" w:rsidP="00B81A5D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Ako učenik ili student prekrši bilo koju  obvezu preuzetu ugovorom o stipendiranju, gubi pravo na daljnju isplatu stipendije te je dužan  vratiti  u prorač</w:t>
      </w:r>
      <w:r w:rsidR="00E67067">
        <w:rPr>
          <w:rFonts w:ascii="Arial" w:eastAsia="Times New Roman" w:hAnsi="Arial" w:cs="Arial"/>
          <w:sz w:val="20"/>
          <w:szCs w:val="20"/>
          <w:lang w:eastAsia="hr-HR"/>
        </w:rPr>
        <w:t>un Općine Konavle sve neosnovano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primljene iznose. Isto vrijedi ako se naknadno utvrdi da je učenik ili student prilikom prijave na natječaj za stipendiranje dao lažne podatke ili priložio lažne isprave.</w:t>
      </w:r>
    </w:p>
    <w:p w14:paraId="1AE825DF" w14:textId="77777777" w:rsidR="00866E51" w:rsidRPr="006B1087" w:rsidRDefault="008E0FAE" w:rsidP="008E0FAE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097353">
        <w:rPr>
          <w:rFonts w:ascii="Arial" w:eastAsia="Times New Roman" w:hAnsi="Arial" w:cs="Arial"/>
          <w:sz w:val="20"/>
          <w:szCs w:val="20"/>
          <w:lang w:eastAsia="hr-HR"/>
        </w:rPr>
        <w:t>Članak 19</w:t>
      </w:r>
      <w:r w:rsidR="008D0FE6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5701A4D7" w14:textId="77777777" w:rsidR="004F3F17" w:rsidRPr="006B1087" w:rsidRDefault="008E0FAE" w:rsidP="0092279A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6E51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Stupanjem na snagu ovog Pravilnika prestaje vrijediti Pravilnik o </w:t>
      </w:r>
      <w:r w:rsidR="00C65E25">
        <w:rPr>
          <w:rFonts w:ascii="Arial" w:eastAsia="Times New Roman" w:hAnsi="Arial" w:cs="Arial"/>
          <w:sz w:val="20"/>
          <w:szCs w:val="20"/>
          <w:lang w:eastAsia="hr-HR"/>
        </w:rPr>
        <w:t>načinu i uvjetima stipendiranja</w:t>
      </w:r>
      <w:r w:rsidR="000F00FB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učenika i studen</w:t>
      </w:r>
      <w:r w:rsidR="00E67067">
        <w:rPr>
          <w:rFonts w:ascii="Arial" w:eastAsia="Times New Roman" w:hAnsi="Arial" w:cs="Arial"/>
          <w:sz w:val="20"/>
          <w:szCs w:val="20"/>
          <w:lang w:eastAsia="hr-HR"/>
        </w:rPr>
        <w:t>a</w:t>
      </w:r>
      <w:r w:rsidR="000F00FB" w:rsidRPr="006B1087">
        <w:rPr>
          <w:rFonts w:ascii="Arial" w:eastAsia="Times New Roman" w:hAnsi="Arial" w:cs="Arial"/>
          <w:sz w:val="20"/>
          <w:szCs w:val="20"/>
          <w:lang w:eastAsia="hr-HR"/>
        </w:rPr>
        <w:t>ta</w:t>
      </w:r>
      <w:r w:rsidR="00866E51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C65E25">
        <w:rPr>
          <w:rFonts w:ascii="Arial" w:eastAsia="Times New Roman" w:hAnsi="Arial" w:cs="Arial"/>
          <w:sz w:val="20"/>
          <w:szCs w:val="20"/>
          <w:lang w:eastAsia="hr-HR"/>
        </w:rPr>
        <w:t xml:space="preserve">iz obitelji slabijeg imovnog stanja s područja Općine Konavle </w:t>
      </w:r>
      <w:r w:rsidR="00866E51" w:rsidRPr="006B1087">
        <w:rPr>
          <w:rFonts w:ascii="Arial" w:eastAsia="Times New Roman" w:hAnsi="Arial" w:cs="Arial"/>
          <w:sz w:val="20"/>
          <w:szCs w:val="20"/>
          <w:lang w:eastAsia="hr-HR"/>
        </w:rPr>
        <w:t>(</w:t>
      </w:r>
      <w:r w:rsidR="00C65E25">
        <w:rPr>
          <w:rFonts w:ascii="Arial" w:eastAsia="Times New Roman" w:hAnsi="Arial" w:cs="Arial"/>
          <w:sz w:val="20"/>
          <w:szCs w:val="20"/>
          <w:lang w:eastAsia="hr-HR"/>
        </w:rPr>
        <w:t>„</w:t>
      </w:r>
      <w:r w:rsidR="00866E51" w:rsidRPr="006B1087">
        <w:rPr>
          <w:rFonts w:ascii="Arial" w:eastAsia="Times New Roman" w:hAnsi="Arial" w:cs="Arial"/>
          <w:sz w:val="20"/>
          <w:szCs w:val="20"/>
          <w:lang w:eastAsia="hr-HR"/>
        </w:rPr>
        <w:t>Službeni glasnik Općine Konavle</w:t>
      </w:r>
      <w:r w:rsidR="00C65E25">
        <w:rPr>
          <w:rFonts w:ascii="Arial" w:eastAsia="Times New Roman" w:hAnsi="Arial" w:cs="Arial"/>
          <w:sz w:val="20"/>
          <w:szCs w:val="20"/>
          <w:lang w:eastAsia="hr-HR"/>
        </w:rPr>
        <w:t>“</w:t>
      </w:r>
      <w:r w:rsidR="00866E51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E67067">
        <w:rPr>
          <w:rFonts w:ascii="Arial" w:eastAsia="Times New Roman" w:hAnsi="Arial" w:cs="Arial"/>
          <w:sz w:val="20"/>
          <w:szCs w:val="20"/>
          <w:lang w:eastAsia="hr-HR"/>
        </w:rPr>
        <w:t xml:space="preserve">br. </w:t>
      </w:r>
      <w:r w:rsidR="001512A7" w:rsidRPr="006B1087">
        <w:rPr>
          <w:rFonts w:ascii="Arial" w:eastAsia="Times New Roman" w:hAnsi="Arial" w:cs="Arial"/>
          <w:sz w:val="20"/>
          <w:szCs w:val="20"/>
          <w:lang w:eastAsia="hr-HR"/>
        </w:rPr>
        <w:t>7/21, 3/22, 10/24 i 2/25</w:t>
      </w:r>
      <w:r w:rsidR="00866E51" w:rsidRPr="006B1087">
        <w:rPr>
          <w:rFonts w:ascii="Arial" w:eastAsia="Times New Roman" w:hAnsi="Arial" w:cs="Arial"/>
          <w:sz w:val="20"/>
          <w:szCs w:val="20"/>
          <w:lang w:eastAsia="hr-HR"/>
        </w:rPr>
        <w:t>)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751DBB39" w14:textId="77777777" w:rsidR="00755538" w:rsidRPr="006B1087" w:rsidRDefault="00755538" w:rsidP="00866E51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0A461DC" w14:textId="77777777" w:rsidR="00376CDB" w:rsidRPr="006B1087" w:rsidRDefault="006E2AD4" w:rsidP="008E0FAE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Članak </w:t>
      </w:r>
      <w:r w:rsidR="00097353">
        <w:rPr>
          <w:rFonts w:ascii="Arial" w:eastAsia="Times New Roman" w:hAnsi="Arial" w:cs="Arial"/>
          <w:sz w:val="20"/>
          <w:szCs w:val="20"/>
          <w:lang w:eastAsia="hr-HR"/>
        </w:rPr>
        <w:t>20</w:t>
      </w:r>
      <w:r w:rsidR="00866E51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0D4AFAFC" w14:textId="77777777" w:rsidR="004F3F17" w:rsidRPr="006B1087" w:rsidRDefault="008E0FAE" w:rsidP="004F3F17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Ovaj Pravilnik stupa na snagu 8 (osam) dana od dana objave u </w:t>
      </w:r>
      <w:r w:rsidR="004D4037">
        <w:rPr>
          <w:rFonts w:ascii="Arial" w:eastAsia="Times New Roman" w:hAnsi="Arial" w:cs="Arial"/>
          <w:sz w:val="20"/>
          <w:szCs w:val="20"/>
          <w:lang w:eastAsia="hr-HR"/>
        </w:rPr>
        <w:t>„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>Službenom glasniku Općine Konavle</w:t>
      </w:r>
      <w:r w:rsidR="004D4037">
        <w:rPr>
          <w:rFonts w:ascii="Arial" w:eastAsia="Times New Roman" w:hAnsi="Arial" w:cs="Arial"/>
          <w:sz w:val="20"/>
          <w:szCs w:val="20"/>
          <w:lang w:eastAsia="hr-HR"/>
        </w:rPr>
        <w:t>“</w:t>
      </w:r>
      <w:r w:rsidR="004F3F1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866E51" w:rsidRPr="006B1087">
        <w:rPr>
          <w:rFonts w:ascii="Arial" w:eastAsia="Times New Roman" w:hAnsi="Arial" w:cs="Arial"/>
          <w:sz w:val="20"/>
          <w:szCs w:val="20"/>
          <w:lang w:eastAsia="hr-HR"/>
        </w:rPr>
        <w:t>a primjenjuje se od školske</w:t>
      </w:r>
      <w:r w:rsidR="00E67067">
        <w:rPr>
          <w:rFonts w:ascii="Arial" w:eastAsia="Times New Roman" w:hAnsi="Arial" w:cs="Arial"/>
          <w:sz w:val="20"/>
          <w:szCs w:val="20"/>
          <w:lang w:eastAsia="hr-HR"/>
        </w:rPr>
        <w:t xml:space="preserve"> odnosno </w:t>
      </w:r>
      <w:r w:rsidR="002322E6" w:rsidRPr="006B1087">
        <w:rPr>
          <w:rFonts w:ascii="Arial" w:eastAsia="Times New Roman" w:hAnsi="Arial" w:cs="Arial"/>
          <w:sz w:val="20"/>
          <w:szCs w:val="20"/>
          <w:lang w:eastAsia="hr-HR"/>
        </w:rPr>
        <w:t>akademske</w:t>
      </w:r>
      <w:r w:rsidR="00866E51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E67067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godine </w:t>
      </w:r>
      <w:r w:rsidR="00866E51" w:rsidRPr="006B1087">
        <w:rPr>
          <w:rFonts w:ascii="Arial" w:eastAsia="Times New Roman" w:hAnsi="Arial" w:cs="Arial"/>
          <w:sz w:val="20"/>
          <w:szCs w:val="20"/>
          <w:lang w:eastAsia="hr-HR"/>
        </w:rPr>
        <w:t>2026./2027</w:t>
      </w:r>
      <w:r w:rsidR="002322E6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108B42A8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14:paraId="4988E7D8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43327E1" w14:textId="77777777" w:rsidR="004F3F17" w:rsidRPr="006B1087" w:rsidRDefault="004F3F17" w:rsidP="004F3F1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98DB77B" w14:textId="77777777" w:rsidR="007D59E0" w:rsidRPr="006B1087" w:rsidRDefault="007D59E0" w:rsidP="007D59E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KLASA: 604-01/26-01/2 </w:t>
      </w:r>
    </w:p>
    <w:p w14:paraId="2CC4D43C" w14:textId="77777777" w:rsidR="007D59E0" w:rsidRPr="006B1087" w:rsidRDefault="007D59E0" w:rsidP="007D59E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>UR.BROJ: 2117-2-01-26-1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  <w:t xml:space="preserve">       </w:t>
      </w:r>
    </w:p>
    <w:p w14:paraId="160EC084" w14:textId="77777777" w:rsidR="007D59E0" w:rsidRDefault="007D59E0" w:rsidP="007D59E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U Cavtatu, </w:t>
      </w:r>
      <w:r w:rsidRPr="00981507">
        <w:rPr>
          <w:rFonts w:ascii="Arial" w:eastAsia="Times New Roman" w:hAnsi="Arial" w:cs="Arial"/>
          <w:color w:val="FF0000"/>
          <w:sz w:val="20"/>
          <w:szCs w:val="20"/>
          <w:lang w:eastAsia="hr-HR"/>
        </w:rPr>
        <w:t xml:space="preserve">16. </w:t>
      </w:r>
      <w:r w:rsidR="00333546">
        <w:rPr>
          <w:rFonts w:ascii="Arial" w:eastAsia="Times New Roman" w:hAnsi="Arial" w:cs="Arial"/>
          <w:sz w:val="20"/>
          <w:szCs w:val="20"/>
          <w:lang w:eastAsia="hr-HR"/>
        </w:rPr>
        <w:t>rujna</w:t>
      </w:r>
      <w:r w:rsidRPr="00981507">
        <w:rPr>
          <w:rFonts w:ascii="Arial" w:eastAsia="Times New Roman" w:hAnsi="Arial" w:cs="Arial"/>
          <w:color w:val="FF0000"/>
          <w:sz w:val="20"/>
          <w:szCs w:val="20"/>
          <w:lang w:eastAsia="hr-HR"/>
        </w:rPr>
        <w:t xml:space="preserve"> </w:t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>2026.</w:t>
      </w:r>
      <w:r w:rsidR="00272A87">
        <w:rPr>
          <w:rFonts w:ascii="Arial" w:eastAsia="Times New Roman" w:hAnsi="Arial" w:cs="Arial"/>
          <w:sz w:val="20"/>
          <w:szCs w:val="20"/>
          <w:lang w:eastAsia="hr-HR"/>
        </w:rPr>
        <w:t xml:space="preserve"> godine</w:t>
      </w:r>
    </w:p>
    <w:p w14:paraId="4EFC3CB4" w14:textId="77777777" w:rsidR="00A7569E" w:rsidRPr="006B1087" w:rsidRDefault="00A7569E" w:rsidP="007D59E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DB19A6F" w14:textId="77777777" w:rsidR="007D59E0" w:rsidRPr="006B1087" w:rsidRDefault="007D59E0" w:rsidP="007D59E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17E7461" w14:textId="77777777" w:rsidR="007D59E0" w:rsidRPr="006B1087" w:rsidRDefault="007D59E0" w:rsidP="007D59E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  <w:t xml:space="preserve">   Predsjednik</w:t>
      </w:r>
    </w:p>
    <w:p w14:paraId="4B43A832" w14:textId="77777777" w:rsidR="007D59E0" w:rsidRPr="006B1087" w:rsidRDefault="007D59E0" w:rsidP="007D59E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  <w:t>Općinskog vijeća</w:t>
      </w:r>
    </w:p>
    <w:p w14:paraId="7D9862C6" w14:textId="77777777" w:rsidR="007D59E0" w:rsidRPr="006B1087" w:rsidRDefault="007D59E0" w:rsidP="007D59E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6B1087">
        <w:rPr>
          <w:rFonts w:ascii="Arial" w:eastAsia="Times New Roman" w:hAnsi="Arial" w:cs="Arial"/>
          <w:sz w:val="20"/>
          <w:szCs w:val="20"/>
          <w:lang w:eastAsia="hr-HR"/>
        </w:rPr>
        <w:tab/>
        <w:t>Ivo Simović, v.r.</w:t>
      </w:r>
    </w:p>
    <w:p w14:paraId="5A123340" w14:textId="77777777" w:rsidR="00F43945" w:rsidRPr="004C3E4F" w:rsidRDefault="004F3F17" w:rsidP="004C3E4F">
      <w:pPr>
        <w:widowControl w:val="0"/>
        <w:autoSpaceDN w:val="0"/>
        <w:adjustRightInd w:val="0"/>
        <w:spacing w:after="0" w:line="240" w:lineRule="auto"/>
        <w:ind w:left="1440" w:firstLine="720"/>
        <w:rPr>
          <w:rFonts w:ascii="Arial" w:eastAsia="Times New Roman" w:hAnsi="Arial" w:cs="Arial"/>
          <w:sz w:val="20"/>
          <w:szCs w:val="20"/>
          <w:lang w:val="en-US" w:eastAsia="hr-HR"/>
        </w:rPr>
      </w:pPr>
      <w:r w:rsidRPr="004F3F17">
        <w:rPr>
          <w:rFonts w:ascii="Arial" w:eastAsia="Times New Roman" w:hAnsi="Arial" w:cs="Arial"/>
          <w:sz w:val="20"/>
          <w:szCs w:val="20"/>
          <w:lang w:val="en-US" w:eastAsia="hr-HR"/>
        </w:rPr>
        <w:tab/>
      </w:r>
      <w:r w:rsidRPr="004F3F17">
        <w:rPr>
          <w:rFonts w:ascii="Arial" w:eastAsia="Times New Roman" w:hAnsi="Arial" w:cs="Arial"/>
          <w:sz w:val="20"/>
          <w:szCs w:val="20"/>
          <w:lang w:val="en-US" w:eastAsia="hr-HR"/>
        </w:rPr>
        <w:tab/>
      </w:r>
      <w:r w:rsidRPr="004F3F17">
        <w:rPr>
          <w:rFonts w:ascii="Arial" w:eastAsia="Times New Roman" w:hAnsi="Arial" w:cs="Arial"/>
          <w:sz w:val="20"/>
          <w:szCs w:val="20"/>
          <w:lang w:val="en-US" w:eastAsia="hr-HR"/>
        </w:rPr>
        <w:tab/>
      </w:r>
      <w:r w:rsidRPr="004F3F17">
        <w:rPr>
          <w:rFonts w:ascii="Arial" w:eastAsia="Times New Roman" w:hAnsi="Arial" w:cs="Arial"/>
          <w:sz w:val="20"/>
          <w:szCs w:val="20"/>
          <w:lang w:val="en-US" w:eastAsia="hr-HR"/>
        </w:rPr>
        <w:tab/>
      </w:r>
    </w:p>
    <w:sectPr w:rsidR="00F43945" w:rsidRPr="004C3E4F" w:rsidSect="00590310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ind w:left="720" w:hanging="360"/>
      </w:pPr>
      <w:rPr>
        <w:rFonts w:ascii="Times New Roman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E61F22"/>
    <w:multiLevelType w:val="hybridMultilevel"/>
    <w:tmpl w:val="240E74AC"/>
    <w:lvl w:ilvl="0" w:tplc="041A0001">
      <w:start w:val="1"/>
      <w:numFmt w:val="bullet"/>
      <w:lvlText w:val=""/>
      <w:lvlJc w:val="left"/>
      <w:pPr>
        <w:ind w:left="18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6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</w:abstractNum>
  <w:abstractNum w:abstractNumId="4" w15:restartNumberingAfterBreak="0">
    <w:nsid w:val="029A756D"/>
    <w:multiLevelType w:val="hybridMultilevel"/>
    <w:tmpl w:val="5E3A586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363A45"/>
    <w:multiLevelType w:val="hybridMultilevel"/>
    <w:tmpl w:val="5ECAC91A"/>
    <w:lvl w:ilvl="0" w:tplc="041A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6" w15:restartNumberingAfterBreak="0">
    <w:nsid w:val="1B011E7E"/>
    <w:multiLevelType w:val="hybridMultilevel"/>
    <w:tmpl w:val="0C9C11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146C2"/>
    <w:multiLevelType w:val="hybridMultilevel"/>
    <w:tmpl w:val="AD9847B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56119D1"/>
    <w:multiLevelType w:val="hybridMultilevel"/>
    <w:tmpl w:val="5952338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A2F62C5"/>
    <w:multiLevelType w:val="hybridMultilevel"/>
    <w:tmpl w:val="B5C84D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274C8"/>
    <w:multiLevelType w:val="hybridMultilevel"/>
    <w:tmpl w:val="F984EE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7026C"/>
    <w:multiLevelType w:val="hybridMultilevel"/>
    <w:tmpl w:val="3D44C6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1121ED"/>
    <w:multiLevelType w:val="hybridMultilevel"/>
    <w:tmpl w:val="92ECE65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EBF4CBF"/>
    <w:multiLevelType w:val="hybridMultilevel"/>
    <w:tmpl w:val="F4306138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F070FB3"/>
    <w:multiLevelType w:val="hybridMultilevel"/>
    <w:tmpl w:val="1310B3BC"/>
    <w:lvl w:ilvl="0" w:tplc="041A0001">
      <w:start w:val="1"/>
      <w:numFmt w:val="bullet"/>
      <w:lvlText w:val=""/>
      <w:lvlJc w:val="left"/>
      <w:pPr>
        <w:ind w:left="160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2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9" w:hanging="360"/>
      </w:pPr>
      <w:rPr>
        <w:rFonts w:ascii="Wingdings" w:hAnsi="Wingdings" w:hint="default"/>
      </w:rPr>
    </w:lvl>
  </w:abstractNum>
  <w:abstractNum w:abstractNumId="15" w15:restartNumberingAfterBreak="0">
    <w:nsid w:val="511A07A5"/>
    <w:multiLevelType w:val="hybridMultilevel"/>
    <w:tmpl w:val="E16A1C6E"/>
    <w:lvl w:ilvl="0" w:tplc="041A0001">
      <w:start w:val="1"/>
      <w:numFmt w:val="bullet"/>
      <w:lvlText w:val=""/>
      <w:lvlJc w:val="left"/>
      <w:pPr>
        <w:ind w:left="17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2" w:hanging="360"/>
      </w:pPr>
      <w:rPr>
        <w:rFonts w:ascii="Wingdings" w:hAnsi="Wingdings" w:hint="default"/>
      </w:rPr>
    </w:lvl>
  </w:abstractNum>
  <w:abstractNum w:abstractNumId="16" w15:restartNumberingAfterBreak="0">
    <w:nsid w:val="58382010"/>
    <w:multiLevelType w:val="hybridMultilevel"/>
    <w:tmpl w:val="6FE65F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124B8"/>
    <w:multiLevelType w:val="hybridMultilevel"/>
    <w:tmpl w:val="C124050A"/>
    <w:lvl w:ilvl="0" w:tplc="5BF675A6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014FFA"/>
    <w:multiLevelType w:val="hybridMultilevel"/>
    <w:tmpl w:val="F9E2203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607746D"/>
    <w:multiLevelType w:val="hybridMultilevel"/>
    <w:tmpl w:val="7D14E8A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A852FC"/>
    <w:multiLevelType w:val="hybridMultilevel"/>
    <w:tmpl w:val="DF52FB62"/>
    <w:lvl w:ilvl="0" w:tplc="4DB0D3E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7E75473"/>
    <w:multiLevelType w:val="hybridMultilevel"/>
    <w:tmpl w:val="18BAF8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7B169D"/>
    <w:multiLevelType w:val="hybridMultilevel"/>
    <w:tmpl w:val="69C060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742F0"/>
    <w:multiLevelType w:val="hybridMultilevel"/>
    <w:tmpl w:val="666818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03F6724"/>
    <w:multiLevelType w:val="hybridMultilevel"/>
    <w:tmpl w:val="384C19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0259C6"/>
    <w:multiLevelType w:val="hybridMultilevel"/>
    <w:tmpl w:val="B36A670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281857"/>
    <w:multiLevelType w:val="hybridMultilevel"/>
    <w:tmpl w:val="E70678BC"/>
    <w:lvl w:ilvl="0" w:tplc="3B9C250E">
      <w:start w:val="6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7" w15:restartNumberingAfterBreak="0">
    <w:nsid w:val="793B27C6"/>
    <w:multiLevelType w:val="hybridMultilevel"/>
    <w:tmpl w:val="45FC38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8E5074"/>
    <w:multiLevelType w:val="hybridMultilevel"/>
    <w:tmpl w:val="90046B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68049A"/>
    <w:multiLevelType w:val="hybridMultilevel"/>
    <w:tmpl w:val="8C7C15AC"/>
    <w:lvl w:ilvl="0" w:tplc="041A0001">
      <w:start w:val="1"/>
      <w:numFmt w:val="bullet"/>
      <w:lvlText w:val=""/>
      <w:lvlJc w:val="left"/>
      <w:pPr>
        <w:ind w:left="217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33" w:hanging="360"/>
      </w:pPr>
      <w:rPr>
        <w:rFonts w:ascii="Wingdings" w:hAnsi="Wingdings" w:hint="default"/>
      </w:rPr>
    </w:lvl>
  </w:abstractNum>
  <w:abstractNum w:abstractNumId="30" w15:restartNumberingAfterBreak="0">
    <w:nsid w:val="7FC16774"/>
    <w:multiLevelType w:val="hybridMultilevel"/>
    <w:tmpl w:val="34A27D0A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615058900">
    <w:abstractNumId w:val="0"/>
  </w:num>
  <w:num w:numId="2" w16cid:durableId="760874659">
    <w:abstractNumId w:val="1"/>
  </w:num>
  <w:num w:numId="3" w16cid:durableId="479465821">
    <w:abstractNumId w:val="2"/>
  </w:num>
  <w:num w:numId="4" w16cid:durableId="1243757600">
    <w:abstractNumId w:val="17"/>
  </w:num>
  <w:num w:numId="5" w16cid:durableId="149753144">
    <w:abstractNumId w:val="8"/>
  </w:num>
  <w:num w:numId="6" w16cid:durableId="872615936">
    <w:abstractNumId w:val="7"/>
  </w:num>
  <w:num w:numId="7" w16cid:durableId="2108840415">
    <w:abstractNumId w:val="23"/>
  </w:num>
  <w:num w:numId="8" w16cid:durableId="864754664">
    <w:abstractNumId w:val="12"/>
  </w:num>
  <w:num w:numId="9" w16cid:durableId="2064326861">
    <w:abstractNumId w:val="4"/>
  </w:num>
  <w:num w:numId="10" w16cid:durableId="2097283401">
    <w:abstractNumId w:val="11"/>
  </w:num>
  <w:num w:numId="11" w16cid:durableId="1624651938">
    <w:abstractNumId w:val="26"/>
  </w:num>
  <w:num w:numId="12" w16cid:durableId="1950820113">
    <w:abstractNumId w:val="30"/>
  </w:num>
  <w:num w:numId="13" w16cid:durableId="1011028836">
    <w:abstractNumId w:val="28"/>
  </w:num>
  <w:num w:numId="14" w16cid:durableId="1602377791">
    <w:abstractNumId w:val="13"/>
  </w:num>
  <w:num w:numId="15" w16cid:durableId="511115360">
    <w:abstractNumId w:val="21"/>
  </w:num>
  <w:num w:numId="16" w16cid:durableId="1553811063">
    <w:abstractNumId w:val="10"/>
  </w:num>
  <w:num w:numId="17" w16cid:durableId="1853832238">
    <w:abstractNumId w:val="24"/>
  </w:num>
  <w:num w:numId="18" w16cid:durableId="1418668130">
    <w:abstractNumId w:val="27"/>
  </w:num>
  <w:num w:numId="19" w16cid:durableId="762605976">
    <w:abstractNumId w:val="22"/>
  </w:num>
  <w:num w:numId="20" w16cid:durableId="861043585">
    <w:abstractNumId w:val="5"/>
  </w:num>
  <w:num w:numId="21" w16cid:durableId="581722666">
    <w:abstractNumId w:val="3"/>
  </w:num>
  <w:num w:numId="22" w16cid:durableId="441345299">
    <w:abstractNumId w:val="16"/>
  </w:num>
  <w:num w:numId="23" w16cid:durableId="1389642542">
    <w:abstractNumId w:val="29"/>
  </w:num>
  <w:num w:numId="24" w16cid:durableId="903179628">
    <w:abstractNumId w:val="15"/>
  </w:num>
  <w:num w:numId="25" w16cid:durableId="242305315">
    <w:abstractNumId w:val="14"/>
  </w:num>
  <w:num w:numId="26" w16cid:durableId="1377511013">
    <w:abstractNumId w:val="19"/>
  </w:num>
  <w:num w:numId="27" w16cid:durableId="103766409">
    <w:abstractNumId w:val="6"/>
  </w:num>
  <w:num w:numId="28" w16cid:durableId="1046682688">
    <w:abstractNumId w:val="20"/>
  </w:num>
  <w:num w:numId="29" w16cid:durableId="972364196">
    <w:abstractNumId w:val="25"/>
  </w:num>
  <w:num w:numId="30" w16cid:durableId="1735080513">
    <w:abstractNumId w:val="18"/>
  </w:num>
  <w:num w:numId="31" w16cid:durableId="1352235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3F17"/>
    <w:rsid w:val="0000074B"/>
    <w:rsid w:val="00014FDD"/>
    <w:rsid w:val="00020EE4"/>
    <w:rsid w:val="0002187B"/>
    <w:rsid w:val="0003618D"/>
    <w:rsid w:val="000365ED"/>
    <w:rsid w:val="00036F53"/>
    <w:rsid w:val="00047356"/>
    <w:rsid w:val="00060472"/>
    <w:rsid w:val="0007678B"/>
    <w:rsid w:val="00097353"/>
    <w:rsid w:val="000C302F"/>
    <w:rsid w:val="000E6179"/>
    <w:rsid w:val="000F00FB"/>
    <w:rsid w:val="00126098"/>
    <w:rsid w:val="0014727E"/>
    <w:rsid w:val="001512A7"/>
    <w:rsid w:val="00170ED5"/>
    <w:rsid w:val="00187782"/>
    <w:rsid w:val="00187AD5"/>
    <w:rsid w:val="00192A1D"/>
    <w:rsid w:val="00192A76"/>
    <w:rsid w:val="00194F77"/>
    <w:rsid w:val="001A6D98"/>
    <w:rsid w:val="001B0CD6"/>
    <w:rsid w:val="001D0EBA"/>
    <w:rsid w:val="001E5C11"/>
    <w:rsid w:val="001F2BEC"/>
    <w:rsid w:val="001F417D"/>
    <w:rsid w:val="002201DB"/>
    <w:rsid w:val="002322E6"/>
    <w:rsid w:val="00232302"/>
    <w:rsid w:val="0024307A"/>
    <w:rsid w:val="00267B07"/>
    <w:rsid w:val="00270BCD"/>
    <w:rsid w:val="00272A87"/>
    <w:rsid w:val="00287EDC"/>
    <w:rsid w:val="002931DB"/>
    <w:rsid w:val="002A3752"/>
    <w:rsid w:val="002A4418"/>
    <w:rsid w:val="002B50ED"/>
    <w:rsid w:val="002D168A"/>
    <w:rsid w:val="002D2711"/>
    <w:rsid w:val="002F27A0"/>
    <w:rsid w:val="002F333A"/>
    <w:rsid w:val="00303CC7"/>
    <w:rsid w:val="00305D06"/>
    <w:rsid w:val="003103DD"/>
    <w:rsid w:val="00316819"/>
    <w:rsid w:val="00327B9E"/>
    <w:rsid w:val="00332A4B"/>
    <w:rsid w:val="00333546"/>
    <w:rsid w:val="00351779"/>
    <w:rsid w:val="0036773B"/>
    <w:rsid w:val="00375117"/>
    <w:rsid w:val="003761F0"/>
    <w:rsid w:val="00376CDB"/>
    <w:rsid w:val="003809E3"/>
    <w:rsid w:val="00385382"/>
    <w:rsid w:val="00391526"/>
    <w:rsid w:val="003A10C1"/>
    <w:rsid w:val="003C1A74"/>
    <w:rsid w:val="003E5CB7"/>
    <w:rsid w:val="003E7DA2"/>
    <w:rsid w:val="003F2375"/>
    <w:rsid w:val="003F3763"/>
    <w:rsid w:val="003F6E3D"/>
    <w:rsid w:val="0040752E"/>
    <w:rsid w:val="00410191"/>
    <w:rsid w:val="00427C6C"/>
    <w:rsid w:val="004328A1"/>
    <w:rsid w:val="004361E2"/>
    <w:rsid w:val="00442AE0"/>
    <w:rsid w:val="00443626"/>
    <w:rsid w:val="0046465D"/>
    <w:rsid w:val="004778CA"/>
    <w:rsid w:val="004811E3"/>
    <w:rsid w:val="00484235"/>
    <w:rsid w:val="00487F57"/>
    <w:rsid w:val="004A2AAB"/>
    <w:rsid w:val="004C3E4F"/>
    <w:rsid w:val="004D3840"/>
    <w:rsid w:val="004D4037"/>
    <w:rsid w:val="004D5CE6"/>
    <w:rsid w:val="004E283D"/>
    <w:rsid w:val="004F36F5"/>
    <w:rsid w:val="004F3F17"/>
    <w:rsid w:val="004F4D88"/>
    <w:rsid w:val="004F5AE8"/>
    <w:rsid w:val="005000A2"/>
    <w:rsid w:val="0050342A"/>
    <w:rsid w:val="0050726D"/>
    <w:rsid w:val="005123F4"/>
    <w:rsid w:val="00515F8E"/>
    <w:rsid w:val="005258DD"/>
    <w:rsid w:val="005271FD"/>
    <w:rsid w:val="00527DAE"/>
    <w:rsid w:val="00545F43"/>
    <w:rsid w:val="0055517F"/>
    <w:rsid w:val="0055582B"/>
    <w:rsid w:val="00560E1F"/>
    <w:rsid w:val="005665C0"/>
    <w:rsid w:val="00571312"/>
    <w:rsid w:val="005840F1"/>
    <w:rsid w:val="00584541"/>
    <w:rsid w:val="00590310"/>
    <w:rsid w:val="00594070"/>
    <w:rsid w:val="0059518B"/>
    <w:rsid w:val="005C2C1E"/>
    <w:rsid w:val="005F5E37"/>
    <w:rsid w:val="0060170E"/>
    <w:rsid w:val="0062114F"/>
    <w:rsid w:val="006373FC"/>
    <w:rsid w:val="00641AE0"/>
    <w:rsid w:val="00644140"/>
    <w:rsid w:val="00644A1C"/>
    <w:rsid w:val="00647222"/>
    <w:rsid w:val="006502C6"/>
    <w:rsid w:val="006570BF"/>
    <w:rsid w:val="006644E8"/>
    <w:rsid w:val="00681A02"/>
    <w:rsid w:val="006947E1"/>
    <w:rsid w:val="006A6BED"/>
    <w:rsid w:val="006B1087"/>
    <w:rsid w:val="006B6574"/>
    <w:rsid w:val="006C68E6"/>
    <w:rsid w:val="006E2AD4"/>
    <w:rsid w:val="006E4A7E"/>
    <w:rsid w:val="007261C2"/>
    <w:rsid w:val="007301D6"/>
    <w:rsid w:val="00733E48"/>
    <w:rsid w:val="00741FC0"/>
    <w:rsid w:val="00753CBF"/>
    <w:rsid w:val="00755538"/>
    <w:rsid w:val="0076327D"/>
    <w:rsid w:val="007841AD"/>
    <w:rsid w:val="00784DE7"/>
    <w:rsid w:val="007B3E29"/>
    <w:rsid w:val="007B618D"/>
    <w:rsid w:val="007B64E1"/>
    <w:rsid w:val="007B7892"/>
    <w:rsid w:val="007C6248"/>
    <w:rsid w:val="007D59E0"/>
    <w:rsid w:val="007E2616"/>
    <w:rsid w:val="007E4ACB"/>
    <w:rsid w:val="00801086"/>
    <w:rsid w:val="00806DC5"/>
    <w:rsid w:val="00810AD0"/>
    <w:rsid w:val="0083653D"/>
    <w:rsid w:val="00845809"/>
    <w:rsid w:val="0084679D"/>
    <w:rsid w:val="008555C6"/>
    <w:rsid w:val="00855CFD"/>
    <w:rsid w:val="008561C4"/>
    <w:rsid w:val="00866E51"/>
    <w:rsid w:val="00874752"/>
    <w:rsid w:val="00880746"/>
    <w:rsid w:val="00893EA6"/>
    <w:rsid w:val="008A4B7F"/>
    <w:rsid w:val="008A7672"/>
    <w:rsid w:val="008B27D5"/>
    <w:rsid w:val="008B7778"/>
    <w:rsid w:val="008C0AB5"/>
    <w:rsid w:val="008D0FE6"/>
    <w:rsid w:val="008E0FAE"/>
    <w:rsid w:val="008E4A0E"/>
    <w:rsid w:val="0092279A"/>
    <w:rsid w:val="00925763"/>
    <w:rsid w:val="00936280"/>
    <w:rsid w:val="00941EE3"/>
    <w:rsid w:val="00943BD3"/>
    <w:rsid w:val="00951E1A"/>
    <w:rsid w:val="00956937"/>
    <w:rsid w:val="00960CCA"/>
    <w:rsid w:val="00964667"/>
    <w:rsid w:val="00964EEC"/>
    <w:rsid w:val="00970274"/>
    <w:rsid w:val="00977006"/>
    <w:rsid w:val="00981507"/>
    <w:rsid w:val="009855BE"/>
    <w:rsid w:val="00995DF7"/>
    <w:rsid w:val="00997217"/>
    <w:rsid w:val="009A06A1"/>
    <w:rsid w:val="009A0E18"/>
    <w:rsid w:val="009B2106"/>
    <w:rsid w:val="009B40A3"/>
    <w:rsid w:val="009C4692"/>
    <w:rsid w:val="009C579B"/>
    <w:rsid w:val="009D1E64"/>
    <w:rsid w:val="009F2349"/>
    <w:rsid w:val="009F60A3"/>
    <w:rsid w:val="00A020A2"/>
    <w:rsid w:val="00A22DA6"/>
    <w:rsid w:val="00A329B2"/>
    <w:rsid w:val="00A35304"/>
    <w:rsid w:val="00A36A69"/>
    <w:rsid w:val="00A42837"/>
    <w:rsid w:val="00A42944"/>
    <w:rsid w:val="00A440F0"/>
    <w:rsid w:val="00A46EAE"/>
    <w:rsid w:val="00A6691F"/>
    <w:rsid w:val="00A7569E"/>
    <w:rsid w:val="00A8027F"/>
    <w:rsid w:val="00A87F2C"/>
    <w:rsid w:val="00A91999"/>
    <w:rsid w:val="00A91AAA"/>
    <w:rsid w:val="00AA477F"/>
    <w:rsid w:val="00AB1726"/>
    <w:rsid w:val="00AB1AA2"/>
    <w:rsid w:val="00AC44AD"/>
    <w:rsid w:val="00AD6F13"/>
    <w:rsid w:val="00AF5F10"/>
    <w:rsid w:val="00AF7140"/>
    <w:rsid w:val="00B06ACC"/>
    <w:rsid w:val="00B25267"/>
    <w:rsid w:val="00B33D9F"/>
    <w:rsid w:val="00B50190"/>
    <w:rsid w:val="00B62A15"/>
    <w:rsid w:val="00B64A37"/>
    <w:rsid w:val="00B71D9C"/>
    <w:rsid w:val="00B7259D"/>
    <w:rsid w:val="00B81A5D"/>
    <w:rsid w:val="00B84018"/>
    <w:rsid w:val="00B8446C"/>
    <w:rsid w:val="00B85391"/>
    <w:rsid w:val="00B93ACD"/>
    <w:rsid w:val="00B95669"/>
    <w:rsid w:val="00BA149B"/>
    <w:rsid w:val="00BA75F7"/>
    <w:rsid w:val="00BC7A95"/>
    <w:rsid w:val="00BE2AA2"/>
    <w:rsid w:val="00BE2E53"/>
    <w:rsid w:val="00BE6344"/>
    <w:rsid w:val="00BF784B"/>
    <w:rsid w:val="00C0294C"/>
    <w:rsid w:val="00C06C6D"/>
    <w:rsid w:val="00C10936"/>
    <w:rsid w:val="00C200F4"/>
    <w:rsid w:val="00C22220"/>
    <w:rsid w:val="00C401BB"/>
    <w:rsid w:val="00C4023A"/>
    <w:rsid w:val="00C478BD"/>
    <w:rsid w:val="00C539D1"/>
    <w:rsid w:val="00C5438D"/>
    <w:rsid w:val="00C55AB7"/>
    <w:rsid w:val="00C6473B"/>
    <w:rsid w:val="00C65E25"/>
    <w:rsid w:val="00C74752"/>
    <w:rsid w:val="00C74941"/>
    <w:rsid w:val="00C91129"/>
    <w:rsid w:val="00CA371B"/>
    <w:rsid w:val="00CB609E"/>
    <w:rsid w:val="00CB60EE"/>
    <w:rsid w:val="00CD1733"/>
    <w:rsid w:val="00CD40F1"/>
    <w:rsid w:val="00CD5FB6"/>
    <w:rsid w:val="00CE07AF"/>
    <w:rsid w:val="00D00B6A"/>
    <w:rsid w:val="00D040E0"/>
    <w:rsid w:val="00D06B34"/>
    <w:rsid w:val="00D21E5A"/>
    <w:rsid w:val="00D25D1C"/>
    <w:rsid w:val="00D32167"/>
    <w:rsid w:val="00D35A7E"/>
    <w:rsid w:val="00D448D8"/>
    <w:rsid w:val="00D53A50"/>
    <w:rsid w:val="00D85928"/>
    <w:rsid w:val="00D924C5"/>
    <w:rsid w:val="00D95700"/>
    <w:rsid w:val="00DA3E03"/>
    <w:rsid w:val="00DA62B4"/>
    <w:rsid w:val="00DA7758"/>
    <w:rsid w:val="00DB080D"/>
    <w:rsid w:val="00DB4AB2"/>
    <w:rsid w:val="00DB5771"/>
    <w:rsid w:val="00DB5A4C"/>
    <w:rsid w:val="00DB6FB7"/>
    <w:rsid w:val="00DB7A82"/>
    <w:rsid w:val="00DC3F97"/>
    <w:rsid w:val="00DC5A7A"/>
    <w:rsid w:val="00DE47BE"/>
    <w:rsid w:val="00DF3CDA"/>
    <w:rsid w:val="00DF43F0"/>
    <w:rsid w:val="00E048A6"/>
    <w:rsid w:val="00E074F2"/>
    <w:rsid w:val="00E45AB4"/>
    <w:rsid w:val="00E62909"/>
    <w:rsid w:val="00E66A77"/>
    <w:rsid w:val="00E67067"/>
    <w:rsid w:val="00E76FC5"/>
    <w:rsid w:val="00E95370"/>
    <w:rsid w:val="00E973A8"/>
    <w:rsid w:val="00EB4536"/>
    <w:rsid w:val="00EC6865"/>
    <w:rsid w:val="00EC72BA"/>
    <w:rsid w:val="00ED1DE0"/>
    <w:rsid w:val="00ED2900"/>
    <w:rsid w:val="00ED2A99"/>
    <w:rsid w:val="00ED3989"/>
    <w:rsid w:val="00F045A2"/>
    <w:rsid w:val="00F0498D"/>
    <w:rsid w:val="00F236C4"/>
    <w:rsid w:val="00F26F19"/>
    <w:rsid w:val="00F34FEA"/>
    <w:rsid w:val="00F35E22"/>
    <w:rsid w:val="00F405A3"/>
    <w:rsid w:val="00F43945"/>
    <w:rsid w:val="00F559B7"/>
    <w:rsid w:val="00F6740D"/>
    <w:rsid w:val="00F76A50"/>
    <w:rsid w:val="00F82B78"/>
    <w:rsid w:val="00F874B7"/>
    <w:rsid w:val="00F9779D"/>
    <w:rsid w:val="00FB4A08"/>
    <w:rsid w:val="00FC6161"/>
    <w:rsid w:val="00FD1587"/>
    <w:rsid w:val="00FE7D3B"/>
    <w:rsid w:val="00FF0996"/>
    <w:rsid w:val="00FF1FBC"/>
    <w:rsid w:val="00FF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A10E"/>
  <w15:docId w15:val="{BD85E821-6B38-4573-8404-F89680B2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3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7A9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pcinakonav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FAF57-3C56-4CB7-94FA-044704A9E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10957</TotalTime>
  <Pages>4</Pages>
  <Words>1897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</dc:creator>
  <cp:lastModifiedBy>Mario</cp:lastModifiedBy>
  <cp:revision>420</cp:revision>
  <cp:lastPrinted>2026-08-19T07:54:00Z</cp:lastPrinted>
  <dcterms:created xsi:type="dcterms:W3CDTF">2026-03-18T07:55:00Z</dcterms:created>
  <dcterms:modified xsi:type="dcterms:W3CDTF">2026-08-20T12:25:00Z</dcterms:modified>
</cp:coreProperties>
</file>